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A749D" w14:textId="77777777" w:rsidR="0032428C" w:rsidRDefault="0032428C">
      <w:pPr>
        <w:rPr>
          <w:rFonts w:asciiTheme="minorHAnsi" w:hAnsiTheme="minorHAnsi" w:cs="Arial"/>
          <w:sz w:val="22"/>
          <w:szCs w:val="22"/>
          <w:u w:val="single"/>
        </w:rPr>
      </w:pPr>
    </w:p>
    <w:p w14:paraId="56CD1ABE" w14:textId="77777777" w:rsidR="00442AC9" w:rsidRPr="00F96744"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75402774" w14:textId="3232B3C5" w:rsidR="003C5E0F" w:rsidRPr="00442AC9" w:rsidRDefault="005B6BD6"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Pr>
          <w:rFonts w:asciiTheme="minorHAnsi" w:hAnsiTheme="minorHAnsi"/>
          <w:b/>
          <w:caps/>
          <w:sz w:val="32"/>
        </w:rPr>
        <w:t>Formulaire de candidature</w:t>
      </w:r>
      <w:r>
        <w:rPr>
          <w:rFonts w:asciiTheme="minorHAnsi" w:hAnsiTheme="minorHAnsi"/>
          <w:b/>
          <w:caps/>
          <w:sz w:val="32"/>
        </w:rPr>
        <w:br/>
        <w:t>Expertise individuelle</w:t>
      </w:r>
      <w:r w:rsidR="00442AC9" w:rsidRPr="00442AC9">
        <w:rPr>
          <w:rFonts w:asciiTheme="minorHAnsi" w:hAnsiTheme="minorHAnsi"/>
          <w:b/>
          <w:bCs/>
          <w:caps/>
          <w:sz w:val="28"/>
          <w:szCs w:val="26"/>
        </w:rPr>
        <w:br/>
      </w:r>
    </w:p>
    <w:p w14:paraId="0367C148" w14:textId="77777777" w:rsidR="00826461" w:rsidRPr="003C7C26" w:rsidRDefault="00826461" w:rsidP="00826461">
      <w:pPr>
        <w:rPr>
          <w:rFonts w:asciiTheme="minorHAnsi" w:eastAsia="Times New Roman" w:hAnsiTheme="minorHAnsi"/>
          <w:b/>
          <w:color w:val="FF0000"/>
          <w:sz w:val="24"/>
          <w:szCs w:val="24"/>
        </w:rPr>
      </w:pPr>
      <w:r w:rsidRPr="003C7C26">
        <w:rPr>
          <w:rFonts w:asciiTheme="minorHAnsi" w:eastAsia="Times New Roman" w:hAnsiTheme="minorHAnsi"/>
          <w:b/>
          <w:color w:val="FF0000"/>
          <w:sz w:val="24"/>
          <w:szCs w:val="24"/>
        </w:rPr>
        <w:t xml:space="preserve">ATTENTION : l’utilisation de ce formulaire pour répondre à la consultation visée au </w:t>
      </w:r>
      <w:r>
        <w:rPr>
          <w:rFonts w:asciiTheme="minorHAnsi" w:eastAsia="Times New Roman" w:hAnsiTheme="minorHAnsi"/>
          <w:b/>
          <w:color w:val="FF0000"/>
          <w:sz w:val="24"/>
          <w:szCs w:val="24"/>
        </w:rPr>
        <w:t xml:space="preserve">point </w:t>
      </w:r>
      <w:r w:rsidRPr="003C7C26">
        <w:rPr>
          <w:rFonts w:asciiTheme="minorHAnsi" w:eastAsia="Times New Roman" w:hAnsiTheme="minorHAnsi"/>
          <w:b/>
          <w:color w:val="FF0000"/>
          <w:sz w:val="24"/>
          <w:szCs w:val="24"/>
        </w:rPr>
        <w:t xml:space="preserve">II est obligatoire. A défaut de </w:t>
      </w:r>
      <w:r>
        <w:rPr>
          <w:rFonts w:asciiTheme="minorHAnsi" w:eastAsia="Times New Roman" w:hAnsiTheme="minorHAnsi"/>
          <w:b/>
          <w:color w:val="FF0000"/>
          <w:sz w:val="24"/>
          <w:szCs w:val="24"/>
        </w:rPr>
        <w:t xml:space="preserve">remise de </w:t>
      </w:r>
      <w:r w:rsidRPr="003C7C26">
        <w:rPr>
          <w:rFonts w:asciiTheme="minorHAnsi" w:eastAsia="Times New Roman" w:hAnsiTheme="minorHAnsi"/>
          <w:b/>
          <w:color w:val="FF0000"/>
          <w:sz w:val="24"/>
          <w:szCs w:val="24"/>
        </w:rPr>
        <w:t>ce formulaire, la candidature sera rejetée.</w:t>
      </w:r>
    </w:p>
    <w:p w14:paraId="7437613B" w14:textId="77777777" w:rsidR="003C5E0F" w:rsidRPr="00B674D3" w:rsidRDefault="00F4562A" w:rsidP="00701433">
      <w:pPr>
        <w:spacing w:before="360"/>
        <w:rPr>
          <w:rFonts w:asciiTheme="minorHAnsi" w:hAnsiTheme="minorHAnsi" w:cs="Arial"/>
          <w:b/>
          <w:sz w:val="28"/>
          <w:szCs w:val="28"/>
          <w:u w:val="single"/>
        </w:rPr>
      </w:pPr>
      <w:r w:rsidRPr="00B674D3">
        <w:rPr>
          <w:rFonts w:asciiTheme="minorHAnsi" w:hAnsiTheme="minorHAnsi" w:cs="Arial"/>
          <w:b/>
          <w:sz w:val="28"/>
          <w:szCs w:val="28"/>
          <w:u w:val="single"/>
        </w:rPr>
        <w:t>I – Identification de l’acheteur</w:t>
      </w:r>
    </w:p>
    <w:p w14:paraId="1902E144" w14:textId="6C174574" w:rsidR="003C5E0F" w:rsidRPr="002A7599" w:rsidRDefault="00F4562A" w:rsidP="00891B43">
      <w:pPr>
        <w:spacing w:before="120" w:line="240" w:lineRule="auto"/>
        <w:jc w:val="both"/>
        <w:rPr>
          <w:rFonts w:asciiTheme="minorHAnsi" w:hAnsiTheme="minorHAnsi" w:cs="Arial"/>
          <w:b/>
          <w:sz w:val="22"/>
        </w:rPr>
      </w:pPr>
      <w:r w:rsidRPr="002A7599">
        <w:rPr>
          <w:rFonts w:asciiTheme="minorHAnsi" w:hAnsiTheme="minorHAnsi" w:cs="Arial"/>
          <w:b/>
          <w:sz w:val="22"/>
        </w:rPr>
        <w:t xml:space="preserve">Expertise </w:t>
      </w:r>
      <w:r w:rsidR="00917221" w:rsidRPr="002A7599">
        <w:rPr>
          <w:rFonts w:asciiTheme="minorHAnsi" w:hAnsiTheme="minorHAnsi" w:cs="Arial"/>
          <w:b/>
          <w:sz w:val="22"/>
        </w:rPr>
        <w:t xml:space="preserve">France (EPIC), 73 rue de Vaugirard, </w:t>
      </w:r>
      <w:r w:rsidRPr="002A7599">
        <w:rPr>
          <w:rFonts w:asciiTheme="minorHAnsi" w:hAnsiTheme="minorHAnsi" w:cs="Arial"/>
          <w:b/>
          <w:sz w:val="22"/>
        </w:rPr>
        <w:t>75006 PARIS</w:t>
      </w:r>
    </w:p>
    <w:p w14:paraId="1E88B530" w14:textId="77777777" w:rsidR="00F4562A" w:rsidRPr="00B674D3" w:rsidRDefault="00F4562A"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II – Objet de la consultation</w:t>
      </w:r>
    </w:p>
    <w:p w14:paraId="1E45F7A4" w14:textId="77EF50B9" w:rsidR="00F4562A" w:rsidRPr="00891B43" w:rsidRDefault="00CE0D4F" w:rsidP="00891B43">
      <w:pPr>
        <w:spacing w:before="120" w:line="240" w:lineRule="auto"/>
        <w:jc w:val="both"/>
        <w:rPr>
          <w:rFonts w:asciiTheme="minorHAnsi" w:hAnsiTheme="minorHAnsi" w:cs="Arial"/>
          <w:sz w:val="22"/>
        </w:rPr>
      </w:pPr>
      <w:r w:rsidRPr="00891B43">
        <w:rPr>
          <w:rFonts w:asciiTheme="minorHAnsi" w:hAnsiTheme="minorHAnsi" w:cs="Arial"/>
          <w:sz w:val="22"/>
        </w:rPr>
        <w:t>La présent</w:t>
      </w:r>
      <w:r w:rsidR="0062216A" w:rsidRPr="00891B43">
        <w:rPr>
          <w:rFonts w:asciiTheme="minorHAnsi" w:hAnsiTheme="minorHAnsi" w:cs="Arial"/>
          <w:sz w:val="22"/>
        </w:rPr>
        <w:t>e</w:t>
      </w:r>
      <w:r w:rsidRPr="00891B43">
        <w:rPr>
          <w:rFonts w:asciiTheme="minorHAnsi" w:hAnsiTheme="minorHAnsi" w:cs="Arial"/>
          <w:sz w:val="22"/>
        </w:rPr>
        <w:t xml:space="preserve"> consultation porte sur </w:t>
      </w:r>
      <w:r w:rsidR="007146EA">
        <w:rPr>
          <w:rFonts w:asciiTheme="minorHAnsi" w:hAnsiTheme="minorHAnsi" w:cs="Arial"/>
          <w:sz w:val="22"/>
        </w:rPr>
        <w:t>« </w:t>
      </w:r>
      <w:r w:rsidR="007146EA" w:rsidRPr="007146EA">
        <w:rPr>
          <w:rFonts w:asciiTheme="minorHAnsi" w:hAnsiTheme="minorHAnsi" w:cs="Arial"/>
          <w:sz w:val="22"/>
        </w:rPr>
        <w:t xml:space="preserve">Mise en œuvre de la stratégie de communication du programme « Post-2020 </w:t>
      </w:r>
      <w:proofErr w:type="spellStart"/>
      <w:r w:rsidR="007146EA" w:rsidRPr="007146EA">
        <w:rPr>
          <w:rFonts w:asciiTheme="minorHAnsi" w:hAnsiTheme="minorHAnsi" w:cs="Arial"/>
          <w:sz w:val="22"/>
        </w:rPr>
        <w:t>Biodiversity</w:t>
      </w:r>
      <w:proofErr w:type="spellEnd"/>
      <w:r w:rsidR="007146EA" w:rsidRPr="007146EA">
        <w:rPr>
          <w:rFonts w:asciiTheme="minorHAnsi" w:hAnsiTheme="minorHAnsi" w:cs="Arial"/>
          <w:sz w:val="22"/>
        </w:rPr>
        <w:t xml:space="preserve"> Framework – EU Support</w:t>
      </w:r>
      <w:r w:rsidR="007146EA" w:rsidRPr="007146EA">
        <w:rPr>
          <w:rFonts w:asciiTheme="minorHAnsi" w:hAnsiTheme="minorHAnsi" w:cs="Arial"/>
          <w:sz w:val="22"/>
        </w:rPr>
        <w:t> (Phase 2)</w:t>
      </w:r>
      <w:r w:rsidR="007146EA">
        <w:rPr>
          <w:rFonts w:asciiTheme="minorHAnsi" w:hAnsiTheme="minorHAnsi" w:cs="Arial"/>
          <w:sz w:val="22"/>
        </w:rPr>
        <w:t> »</w:t>
      </w:r>
    </w:p>
    <w:p w14:paraId="7D3A06C5" w14:textId="3FEDA748" w:rsidR="003C5E0F" w:rsidRPr="00B674D3" w:rsidRDefault="003C5E0F"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w:t>
      </w:r>
      <w:r w:rsidR="00F4562A" w:rsidRPr="00B674D3">
        <w:rPr>
          <w:rFonts w:asciiTheme="minorHAnsi" w:hAnsiTheme="minorHAnsi" w:cs="Arial"/>
          <w:b/>
          <w:sz w:val="28"/>
          <w:szCs w:val="28"/>
          <w:u w:val="single"/>
        </w:rPr>
        <w:t>II</w:t>
      </w:r>
      <w:r w:rsidRPr="00B674D3">
        <w:rPr>
          <w:rFonts w:asciiTheme="minorHAnsi" w:hAnsiTheme="minorHAnsi" w:cs="Arial"/>
          <w:b/>
          <w:sz w:val="28"/>
          <w:szCs w:val="28"/>
          <w:u w:val="single"/>
        </w:rPr>
        <w:t xml:space="preserve"> – Identification du candidat</w:t>
      </w:r>
    </w:p>
    <w:p w14:paraId="5C1F0843" w14:textId="5CC90878" w:rsidR="00C43824" w:rsidRPr="00826461" w:rsidRDefault="00C43824" w:rsidP="00826461">
      <w:pPr>
        <w:spacing w:before="120" w:line="240" w:lineRule="auto"/>
        <w:jc w:val="both"/>
        <w:rPr>
          <w:rFonts w:asciiTheme="minorHAnsi" w:hAnsiTheme="minorHAnsi" w:cs="Arial"/>
          <w:sz w:val="22"/>
        </w:rPr>
      </w:pPr>
      <w:r w:rsidRPr="00826461">
        <w:rPr>
          <w:rFonts w:asciiTheme="minorHAnsi" w:hAnsiTheme="minorHAnsi" w:cs="Arial"/>
          <w:sz w:val="22"/>
          <w:highlight w:val="lightGray"/>
        </w:rPr>
        <w:t>[Indiquer le nom commercial et la dénomination sociale,</w:t>
      </w:r>
      <w:r w:rsidR="00E855F9" w:rsidRPr="00826461">
        <w:rPr>
          <w:rFonts w:asciiTheme="minorHAnsi" w:hAnsiTheme="minorHAnsi" w:cs="Arial"/>
          <w:sz w:val="22"/>
          <w:highlight w:val="lightGray"/>
        </w:rPr>
        <w:t xml:space="preserve"> l</w:t>
      </w:r>
      <w:r w:rsidR="00726C40" w:rsidRPr="00826461">
        <w:rPr>
          <w:rFonts w:asciiTheme="minorHAnsi" w:hAnsiTheme="minorHAnsi" w:cs="Arial"/>
          <w:sz w:val="22"/>
          <w:highlight w:val="lightGray"/>
        </w:rPr>
        <w:t>e statut (Autoentrepreneur, entreprise individuelle, SA, SARL, EURL, association, établissement public, etc.)</w:t>
      </w:r>
      <w:r w:rsidRPr="00826461">
        <w:rPr>
          <w:rFonts w:asciiTheme="minorHAnsi" w:hAnsiTheme="minorHAnsi" w:cs="Arial"/>
          <w:sz w:val="22"/>
          <w:highlight w:val="lightGray"/>
        </w:rPr>
        <w:t xml:space="preserve"> les adresses de son établissement et de son siège social (si elle est différente de celle de l’établissement), son adresse électronique, ses numéros de téléphone et de télécopie et son numéro SIRET ; à défaut, un numéro d’identification européen ou international ou propre au pays d’origine du candidat.]</w:t>
      </w:r>
    </w:p>
    <w:p w14:paraId="0C967B9F" w14:textId="38F35B3F" w:rsidR="00190970" w:rsidRPr="00891B43" w:rsidRDefault="00190970" w:rsidP="00891B43">
      <w:pPr>
        <w:spacing w:before="120" w:line="240" w:lineRule="auto"/>
        <w:jc w:val="both"/>
        <w:rPr>
          <w:rFonts w:asciiTheme="minorHAnsi" w:hAnsiTheme="minorHAnsi" w:cs="Arial"/>
          <w:sz w:val="22"/>
        </w:rPr>
      </w:pPr>
      <w:r w:rsidRPr="00891B43">
        <w:rPr>
          <w:rFonts w:asciiTheme="minorHAnsi" w:hAnsiTheme="minorHAnsi" w:cs="Arial"/>
          <w:sz w:val="22"/>
        </w:rPr>
        <w:fldChar w:fldCharType="begin">
          <w:ffData>
            <w:name w:val=""/>
            <w:enabled/>
            <w:calcOnExit w:val="0"/>
            <w:checkBox>
              <w:size w:val="20"/>
              <w:default w:val="0"/>
            </w:checkBox>
          </w:ffData>
        </w:fldChar>
      </w:r>
      <w:r w:rsidRPr="00891B43">
        <w:rPr>
          <w:rFonts w:asciiTheme="minorHAnsi" w:hAnsiTheme="minorHAnsi" w:cs="Arial"/>
          <w:sz w:val="22"/>
        </w:rPr>
        <w:instrText xml:space="preserve"> FORMCHECKBOX </w:instrText>
      </w:r>
      <w:r w:rsidR="004A4F87">
        <w:rPr>
          <w:rFonts w:asciiTheme="minorHAnsi" w:hAnsiTheme="minorHAnsi" w:cs="Arial"/>
          <w:sz w:val="22"/>
        </w:rPr>
      </w:r>
      <w:r w:rsidR="004A4F87">
        <w:rPr>
          <w:rFonts w:asciiTheme="minorHAnsi" w:hAnsiTheme="minorHAnsi" w:cs="Arial"/>
          <w:sz w:val="22"/>
        </w:rPr>
        <w:fldChar w:fldCharType="separate"/>
      </w:r>
      <w:r w:rsidRPr="00891B43">
        <w:rPr>
          <w:rFonts w:asciiTheme="minorHAnsi" w:hAnsiTheme="minorHAnsi" w:cs="Arial"/>
          <w:sz w:val="22"/>
        </w:rPr>
        <w:fldChar w:fldCharType="end"/>
      </w:r>
      <w:r w:rsidRPr="00891B43">
        <w:rPr>
          <w:rFonts w:asciiTheme="minorHAnsi" w:hAnsiTheme="minorHAnsi" w:cs="Arial"/>
          <w:sz w:val="22"/>
        </w:rPr>
        <w:t xml:space="preserve"> Le candidat se présente seul</w:t>
      </w:r>
      <w:r w:rsidR="00C43824" w:rsidRPr="00891B43">
        <w:rPr>
          <w:rFonts w:asciiTheme="minorHAnsi" w:hAnsiTheme="minorHAnsi" w:cs="Arial"/>
          <w:sz w:val="22"/>
        </w:rPr>
        <w:t xml:space="preserve"> en tant que candidat individuel</w:t>
      </w:r>
      <w:r w:rsidR="00432FF8">
        <w:rPr>
          <w:rFonts w:asciiTheme="minorHAnsi" w:hAnsiTheme="minorHAnsi" w:cs="Arial"/>
          <w:sz w:val="22"/>
        </w:rPr>
        <w:t xml:space="preserve"> disposant de sa propre </w:t>
      </w:r>
      <w:r w:rsidR="004A72B9">
        <w:rPr>
          <w:rFonts w:asciiTheme="minorHAnsi" w:hAnsiTheme="minorHAnsi" w:cs="Arial"/>
          <w:sz w:val="22"/>
        </w:rPr>
        <w:t>personnalité juridique</w:t>
      </w:r>
      <w:r w:rsidR="005E6F93">
        <w:rPr>
          <w:rFonts w:asciiTheme="minorHAnsi" w:hAnsiTheme="minorHAnsi" w:cs="Arial"/>
          <w:sz w:val="22"/>
        </w:rPr>
        <w:t xml:space="preserve"> (statut d’auto-entreprenariat ou société unipersonnelle)</w:t>
      </w:r>
    </w:p>
    <w:p w14:paraId="7311BF13" w14:textId="43C18081" w:rsidR="00387B81" w:rsidRPr="00891B43" w:rsidRDefault="00190970" w:rsidP="00891B43">
      <w:pPr>
        <w:spacing w:before="120" w:line="240" w:lineRule="auto"/>
        <w:jc w:val="both"/>
        <w:rPr>
          <w:rFonts w:asciiTheme="minorHAnsi" w:hAnsiTheme="minorHAnsi" w:cs="Arial"/>
          <w:sz w:val="22"/>
        </w:rPr>
      </w:pPr>
      <w:r w:rsidRPr="00891B43">
        <w:rPr>
          <w:rFonts w:asciiTheme="minorHAnsi" w:hAnsiTheme="minorHAnsi" w:cs="Arial"/>
          <w:sz w:val="22"/>
        </w:rPr>
        <w:fldChar w:fldCharType="begin">
          <w:ffData>
            <w:name w:val=""/>
            <w:enabled/>
            <w:calcOnExit w:val="0"/>
            <w:checkBox>
              <w:size w:val="20"/>
              <w:default w:val="0"/>
            </w:checkBox>
          </w:ffData>
        </w:fldChar>
      </w:r>
      <w:r w:rsidRPr="00891B43">
        <w:rPr>
          <w:rFonts w:asciiTheme="minorHAnsi" w:hAnsiTheme="minorHAnsi" w:cs="Arial"/>
          <w:sz w:val="22"/>
        </w:rPr>
        <w:instrText xml:space="preserve"> FORMCHECKBOX </w:instrText>
      </w:r>
      <w:r w:rsidR="004A4F87">
        <w:rPr>
          <w:rFonts w:asciiTheme="minorHAnsi" w:hAnsiTheme="minorHAnsi" w:cs="Arial"/>
          <w:sz w:val="22"/>
        </w:rPr>
      </w:r>
      <w:r w:rsidR="004A4F87">
        <w:rPr>
          <w:rFonts w:asciiTheme="minorHAnsi" w:hAnsiTheme="minorHAnsi" w:cs="Arial"/>
          <w:sz w:val="22"/>
        </w:rPr>
        <w:fldChar w:fldCharType="separate"/>
      </w:r>
      <w:r w:rsidRPr="00891B43">
        <w:rPr>
          <w:rFonts w:asciiTheme="minorHAnsi" w:hAnsiTheme="minorHAnsi" w:cs="Arial"/>
          <w:sz w:val="22"/>
        </w:rPr>
        <w:fldChar w:fldCharType="end"/>
      </w:r>
      <w:r w:rsidRPr="00891B43">
        <w:rPr>
          <w:rFonts w:asciiTheme="minorHAnsi" w:hAnsiTheme="minorHAnsi" w:cs="Arial"/>
          <w:sz w:val="22"/>
        </w:rPr>
        <w:t xml:space="preserve"> L</w:t>
      </w:r>
      <w:r w:rsidR="004A72B9">
        <w:rPr>
          <w:rFonts w:asciiTheme="minorHAnsi" w:hAnsiTheme="minorHAnsi" w:cs="Arial"/>
          <w:sz w:val="22"/>
        </w:rPr>
        <w:t>a candidature de l’expert est portée par une personne morale, son employeur ou une société de portage (</w:t>
      </w:r>
      <w:r w:rsidR="00C43824" w:rsidRPr="00891B43">
        <w:rPr>
          <w:rFonts w:asciiTheme="minorHAnsi" w:hAnsiTheme="minorHAnsi" w:cs="Arial"/>
          <w:sz w:val="22"/>
        </w:rPr>
        <w:t>cabinet</w:t>
      </w:r>
      <w:r w:rsidR="005D45FB" w:rsidRPr="00891B43">
        <w:rPr>
          <w:rFonts w:asciiTheme="minorHAnsi" w:hAnsiTheme="minorHAnsi" w:cs="Arial"/>
          <w:sz w:val="22"/>
        </w:rPr>
        <w:t>, association, entreprise, organisme public/parapublic…)</w:t>
      </w:r>
    </w:p>
    <w:p w14:paraId="39BEFA63" w14:textId="7818A809" w:rsidR="00596944" w:rsidRPr="00B674D3" w:rsidRDefault="00596944"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IV – Objet de la candidature</w:t>
      </w:r>
      <w:r w:rsidR="000E4245">
        <w:rPr>
          <w:rFonts w:asciiTheme="minorHAnsi" w:hAnsiTheme="minorHAnsi" w:cs="Arial"/>
          <w:b/>
          <w:sz w:val="28"/>
          <w:szCs w:val="28"/>
          <w:u w:val="single"/>
        </w:rPr>
        <w:t xml:space="preserve"> </w:t>
      </w:r>
    </w:p>
    <w:p w14:paraId="76EBB41B" w14:textId="62B9A489" w:rsidR="0094346F" w:rsidRPr="00891B43" w:rsidRDefault="0094346F" w:rsidP="00891B43">
      <w:pPr>
        <w:spacing w:before="120" w:line="240" w:lineRule="auto"/>
        <w:jc w:val="both"/>
        <w:rPr>
          <w:rFonts w:asciiTheme="minorHAnsi" w:hAnsiTheme="minorHAnsi" w:cs="Arial"/>
          <w:sz w:val="22"/>
        </w:rPr>
      </w:pPr>
      <w:r w:rsidRPr="00891B43">
        <w:rPr>
          <w:rFonts w:asciiTheme="minorHAnsi" w:hAnsiTheme="minorHAnsi" w:cs="Arial"/>
          <w:sz w:val="22"/>
        </w:rPr>
        <w:t xml:space="preserve">La </w:t>
      </w:r>
      <w:r w:rsidR="002E1114">
        <w:rPr>
          <w:rFonts w:asciiTheme="minorHAnsi" w:hAnsiTheme="minorHAnsi" w:cs="Arial"/>
          <w:sz w:val="22"/>
        </w:rPr>
        <w:t xml:space="preserve">présente </w:t>
      </w:r>
      <w:r w:rsidRPr="00891B43">
        <w:rPr>
          <w:rFonts w:asciiTheme="minorHAnsi" w:hAnsiTheme="minorHAnsi" w:cs="Arial"/>
          <w:sz w:val="22"/>
        </w:rPr>
        <w:t xml:space="preserve">candidature </w:t>
      </w:r>
      <w:r w:rsidR="002E1114">
        <w:rPr>
          <w:rFonts w:asciiTheme="minorHAnsi" w:hAnsiTheme="minorHAnsi" w:cs="Arial"/>
          <w:sz w:val="22"/>
        </w:rPr>
        <w:t xml:space="preserve">est </w:t>
      </w:r>
      <w:r w:rsidRPr="00891B43">
        <w:rPr>
          <w:rFonts w:asciiTheme="minorHAnsi" w:hAnsiTheme="minorHAnsi" w:cs="Arial"/>
          <w:sz w:val="22"/>
        </w:rPr>
        <w:t>présentée</w:t>
      </w:r>
      <w:r w:rsidR="000E4245" w:rsidRPr="00891B43">
        <w:rPr>
          <w:rFonts w:asciiTheme="minorHAnsi" w:hAnsiTheme="minorHAnsi" w:cs="Arial"/>
          <w:sz w:val="22"/>
        </w:rPr>
        <w:t xml:space="preserve"> </w:t>
      </w:r>
      <w:r w:rsidR="002E1114">
        <w:rPr>
          <w:rFonts w:asciiTheme="minorHAnsi" w:hAnsiTheme="minorHAnsi" w:cs="Arial"/>
          <w:sz w:val="22"/>
        </w:rPr>
        <w:t>da</w:t>
      </w:r>
      <w:r w:rsidR="007146EA">
        <w:rPr>
          <w:rFonts w:asciiTheme="minorHAnsi" w:hAnsiTheme="minorHAnsi" w:cs="Arial"/>
          <w:sz w:val="22"/>
        </w:rPr>
        <w:t xml:space="preserve">ns le cadre de la consultation </w:t>
      </w:r>
      <w:r w:rsidR="007146EA">
        <w:rPr>
          <w:rFonts w:asciiTheme="minorHAnsi" w:hAnsiTheme="minorHAnsi" w:cstheme="minorHAnsi"/>
        </w:rPr>
        <w:t>Mise en œuvre de la stratégie de communication du programme « </w:t>
      </w:r>
      <w:r w:rsidR="007146EA" w:rsidRPr="000C41D2">
        <w:rPr>
          <w:rFonts w:asciiTheme="minorHAnsi" w:hAnsiTheme="minorHAnsi" w:cstheme="minorHAnsi"/>
        </w:rPr>
        <w:t>Post</w:t>
      </w:r>
      <w:r w:rsidR="007146EA">
        <w:rPr>
          <w:rFonts w:asciiTheme="minorHAnsi" w:hAnsiTheme="minorHAnsi" w:cstheme="minorHAnsi"/>
        </w:rPr>
        <w:t>-</w:t>
      </w:r>
      <w:r w:rsidR="007146EA" w:rsidRPr="000C41D2">
        <w:rPr>
          <w:rFonts w:asciiTheme="minorHAnsi" w:hAnsiTheme="minorHAnsi" w:cstheme="minorHAnsi"/>
        </w:rPr>
        <w:t xml:space="preserve">2020 </w:t>
      </w:r>
      <w:proofErr w:type="spellStart"/>
      <w:r w:rsidR="007146EA" w:rsidRPr="000C41D2">
        <w:rPr>
          <w:rFonts w:asciiTheme="minorHAnsi" w:hAnsiTheme="minorHAnsi" w:cstheme="minorHAnsi"/>
        </w:rPr>
        <w:t>Biodiversity</w:t>
      </w:r>
      <w:proofErr w:type="spellEnd"/>
      <w:r w:rsidR="007146EA" w:rsidRPr="000C41D2">
        <w:rPr>
          <w:rFonts w:asciiTheme="minorHAnsi" w:hAnsiTheme="minorHAnsi" w:cstheme="minorHAnsi"/>
        </w:rPr>
        <w:t xml:space="preserve"> Framework</w:t>
      </w:r>
      <w:r w:rsidR="007146EA">
        <w:rPr>
          <w:rFonts w:asciiTheme="minorHAnsi" w:hAnsiTheme="minorHAnsi" w:cstheme="minorHAnsi"/>
        </w:rPr>
        <w:t xml:space="preserve"> – EU Support »</w:t>
      </w:r>
      <w:r w:rsidR="00557965" w:rsidRPr="00891B43">
        <w:rPr>
          <w:rFonts w:asciiTheme="minorHAnsi" w:hAnsiTheme="minorHAnsi" w:cs="Arial"/>
          <w:sz w:val="22"/>
        </w:rPr>
        <w:t>.</w:t>
      </w:r>
    </w:p>
    <w:p w14:paraId="3CD7D177" w14:textId="1BF451A1" w:rsidR="005B33E4" w:rsidRDefault="005B33E4"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V –</w:t>
      </w:r>
      <w:r w:rsidR="00C72367" w:rsidRPr="00917221">
        <w:rPr>
          <w:rFonts w:asciiTheme="minorHAnsi" w:hAnsiTheme="minorHAnsi" w:cs="Arial"/>
          <w:b/>
          <w:sz w:val="28"/>
          <w:szCs w:val="28"/>
          <w:u w:val="single"/>
        </w:rPr>
        <w:t xml:space="preserve"> </w:t>
      </w:r>
      <w:r w:rsidR="00C72367" w:rsidRPr="00C72367">
        <w:rPr>
          <w:rFonts w:asciiTheme="minorHAnsi" w:hAnsiTheme="minorHAnsi" w:cs="Arial"/>
          <w:b/>
          <w:sz w:val="28"/>
          <w:szCs w:val="28"/>
          <w:u w:val="single"/>
        </w:rPr>
        <w:t xml:space="preserve">Renseignements sur l’inscription à un registre professionnel </w:t>
      </w:r>
    </w:p>
    <w:p w14:paraId="674CB7AA" w14:textId="18FFE0D7" w:rsidR="00FC5BE5" w:rsidRPr="0064446E" w:rsidRDefault="0066645E" w:rsidP="00337EBD">
      <w:pPr>
        <w:spacing w:before="120" w:line="240" w:lineRule="auto"/>
        <w:jc w:val="both"/>
        <w:rPr>
          <w:rFonts w:asciiTheme="minorHAnsi" w:hAnsiTheme="minorHAnsi" w:cs="Arial"/>
          <w:sz w:val="22"/>
        </w:rPr>
      </w:pPr>
      <w:r w:rsidRPr="0064446E">
        <w:rPr>
          <w:rFonts w:asciiTheme="minorHAnsi" w:hAnsiTheme="minorHAnsi" w:cs="Arial"/>
          <w:sz w:val="22"/>
        </w:rPr>
        <w:t>Le candidat doit fournir la preuve qu’il est inscri</w:t>
      </w:r>
      <w:r w:rsidR="00421FDC" w:rsidRPr="0064446E">
        <w:rPr>
          <w:rFonts w:asciiTheme="minorHAnsi" w:hAnsiTheme="minorHAnsi" w:cs="Arial"/>
          <w:sz w:val="22"/>
        </w:rPr>
        <w:t xml:space="preserve">t sur un registre professionnel (ex : extrait </w:t>
      </w:r>
      <w:proofErr w:type="spellStart"/>
      <w:r w:rsidR="00421FDC" w:rsidRPr="0064446E">
        <w:rPr>
          <w:rFonts w:asciiTheme="minorHAnsi" w:hAnsiTheme="minorHAnsi" w:cs="Arial"/>
          <w:sz w:val="22"/>
        </w:rPr>
        <w:t>Kbis</w:t>
      </w:r>
      <w:proofErr w:type="spellEnd"/>
      <w:r w:rsidR="00421FDC" w:rsidRPr="0064446E">
        <w:rPr>
          <w:rFonts w:asciiTheme="minorHAnsi" w:hAnsiTheme="minorHAnsi" w:cs="Arial"/>
          <w:sz w:val="22"/>
        </w:rPr>
        <w:t xml:space="preserve"> pour société établie en </w:t>
      </w:r>
      <w:r w:rsidR="00C72367" w:rsidRPr="0064446E">
        <w:rPr>
          <w:rFonts w:asciiTheme="minorHAnsi" w:hAnsiTheme="minorHAnsi" w:cs="Arial"/>
          <w:sz w:val="22"/>
        </w:rPr>
        <w:t>France ou équivalent</w:t>
      </w:r>
      <w:r w:rsidR="00421FDC" w:rsidRPr="0064446E">
        <w:rPr>
          <w:rFonts w:asciiTheme="minorHAnsi" w:hAnsiTheme="minorHAnsi" w:cs="Arial"/>
          <w:sz w:val="22"/>
        </w:rPr>
        <w:t>).</w:t>
      </w:r>
    </w:p>
    <w:p w14:paraId="5BA69AD7" w14:textId="77777777" w:rsidR="005B33E4" w:rsidRPr="00B674D3" w:rsidRDefault="005B33E4" w:rsidP="00337EBD">
      <w:pPr>
        <w:spacing w:before="360"/>
        <w:rPr>
          <w:rFonts w:asciiTheme="minorHAnsi" w:hAnsiTheme="minorHAnsi" w:cs="Arial"/>
          <w:b/>
          <w:sz w:val="28"/>
          <w:szCs w:val="28"/>
          <w:u w:val="single"/>
        </w:rPr>
      </w:pPr>
      <w:r w:rsidRPr="00B674D3">
        <w:rPr>
          <w:rFonts w:asciiTheme="minorHAnsi" w:hAnsiTheme="minorHAnsi" w:cs="Arial"/>
          <w:b/>
          <w:sz w:val="28"/>
          <w:szCs w:val="28"/>
          <w:u w:val="single"/>
        </w:rPr>
        <w:t xml:space="preserve">VI – </w:t>
      </w:r>
      <w:r w:rsidR="00A57508" w:rsidRPr="00B674D3">
        <w:rPr>
          <w:rFonts w:asciiTheme="minorHAnsi" w:hAnsiTheme="minorHAnsi" w:cs="Arial"/>
          <w:b/>
          <w:sz w:val="28"/>
          <w:szCs w:val="28"/>
          <w:u w:val="single"/>
        </w:rPr>
        <w:t>Renseignement</w:t>
      </w:r>
      <w:r w:rsidR="003F52B1" w:rsidRPr="00B674D3">
        <w:rPr>
          <w:rFonts w:asciiTheme="minorHAnsi" w:hAnsiTheme="minorHAnsi" w:cs="Arial"/>
          <w:b/>
          <w:sz w:val="28"/>
          <w:szCs w:val="28"/>
          <w:u w:val="single"/>
        </w:rPr>
        <w:t>s</w:t>
      </w:r>
      <w:r w:rsidR="00A57508" w:rsidRPr="00B674D3">
        <w:rPr>
          <w:rFonts w:asciiTheme="minorHAnsi" w:hAnsiTheme="minorHAnsi" w:cs="Arial"/>
          <w:b/>
          <w:sz w:val="28"/>
          <w:szCs w:val="28"/>
          <w:u w:val="single"/>
        </w:rPr>
        <w:t xml:space="preserve"> relatifs à la c</w:t>
      </w:r>
      <w:r w:rsidRPr="00B674D3">
        <w:rPr>
          <w:rFonts w:asciiTheme="minorHAnsi" w:hAnsiTheme="minorHAnsi" w:cs="Arial"/>
          <w:b/>
          <w:sz w:val="28"/>
          <w:szCs w:val="28"/>
          <w:u w:val="single"/>
        </w:rPr>
        <w:t>apacité économique et financière</w:t>
      </w:r>
      <w:r w:rsidR="00A57508" w:rsidRPr="00B674D3">
        <w:rPr>
          <w:rFonts w:asciiTheme="minorHAnsi" w:hAnsiTheme="minorHAnsi" w:cs="Arial"/>
          <w:b/>
          <w:sz w:val="28"/>
          <w:szCs w:val="28"/>
          <w:u w:val="single"/>
        </w:rPr>
        <w:t xml:space="preserve"> du candidat</w:t>
      </w:r>
    </w:p>
    <w:p w14:paraId="0B67B622" w14:textId="33F55BE6" w:rsidR="00C43FF9" w:rsidRPr="0064446E" w:rsidRDefault="00AA5DFF" w:rsidP="00891B43">
      <w:pPr>
        <w:spacing w:before="120" w:line="240" w:lineRule="auto"/>
        <w:jc w:val="both"/>
        <w:rPr>
          <w:rFonts w:asciiTheme="minorHAnsi" w:hAnsiTheme="minorHAnsi" w:cs="Arial"/>
          <w:i/>
          <w:sz w:val="22"/>
        </w:rPr>
      </w:pPr>
      <w:r w:rsidRPr="0064446E">
        <w:rPr>
          <w:rFonts w:asciiTheme="minorHAnsi" w:hAnsiTheme="minorHAnsi" w:cs="Arial"/>
          <w:i/>
          <w:sz w:val="22"/>
        </w:rPr>
        <w:lastRenderedPageBreak/>
        <w:t>Sans objet</w:t>
      </w:r>
    </w:p>
    <w:p w14:paraId="262467D7" w14:textId="4D0074CC" w:rsidR="008D19B9" w:rsidRDefault="005B33E4" w:rsidP="00917221">
      <w:pPr>
        <w:spacing w:before="360"/>
        <w:rPr>
          <w:rFonts w:asciiTheme="minorHAnsi" w:hAnsiTheme="minorHAnsi" w:cs="Arial"/>
          <w:b/>
          <w:sz w:val="28"/>
          <w:szCs w:val="28"/>
          <w:u w:val="single"/>
        </w:rPr>
      </w:pPr>
      <w:r w:rsidRPr="003D7B91">
        <w:rPr>
          <w:rFonts w:asciiTheme="minorHAnsi" w:hAnsiTheme="minorHAnsi" w:cs="Arial"/>
          <w:b/>
          <w:sz w:val="28"/>
          <w:szCs w:val="28"/>
          <w:u w:val="single"/>
        </w:rPr>
        <w:t xml:space="preserve">VII – </w:t>
      </w:r>
      <w:r w:rsidR="005F1C61" w:rsidRPr="003D7B91">
        <w:rPr>
          <w:rFonts w:asciiTheme="minorHAnsi" w:hAnsiTheme="minorHAnsi" w:cs="Arial"/>
          <w:b/>
          <w:sz w:val="28"/>
          <w:szCs w:val="28"/>
          <w:u w:val="single"/>
        </w:rPr>
        <w:t xml:space="preserve">Renseignements relatifs </w:t>
      </w:r>
      <w:r w:rsidR="007F584C" w:rsidRPr="003D7B91">
        <w:rPr>
          <w:rFonts w:asciiTheme="minorHAnsi" w:hAnsiTheme="minorHAnsi" w:cs="Arial"/>
          <w:b/>
          <w:sz w:val="28"/>
          <w:szCs w:val="28"/>
          <w:u w:val="single"/>
        </w:rPr>
        <w:t>aux références du candidat</w:t>
      </w:r>
      <w:r w:rsidR="007F584C">
        <w:rPr>
          <w:rFonts w:asciiTheme="minorHAnsi" w:hAnsiTheme="minorHAnsi" w:cs="Arial"/>
          <w:b/>
          <w:sz w:val="28"/>
          <w:szCs w:val="28"/>
          <w:u w:val="single"/>
        </w:rPr>
        <w:t xml:space="preserve"> </w:t>
      </w:r>
    </w:p>
    <w:p w14:paraId="155E5B88" w14:textId="77777777" w:rsidR="00522B16" w:rsidRDefault="00EB1C73" w:rsidP="00EB1C73">
      <w:pPr>
        <w:spacing w:before="120" w:line="240" w:lineRule="auto"/>
        <w:jc w:val="both"/>
        <w:rPr>
          <w:rFonts w:asciiTheme="minorHAnsi" w:hAnsiTheme="minorHAnsi" w:cs="Arial"/>
          <w:sz w:val="22"/>
        </w:rPr>
      </w:pPr>
      <w:r w:rsidRPr="00F94C76">
        <w:rPr>
          <w:rFonts w:asciiTheme="minorHAnsi" w:hAnsiTheme="minorHAnsi" w:cs="Arial"/>
          <w:sz w:val="22"/>
        </w:rPr>
        <w:t xml:space="preserve">La capacité technique et professionnelle </w:t>
      </w:r>
      <w:r w:rsidR="005E6F93">
        <w:rPr>
          <w:rFonts w:asciiTheme="minorHAnsi" w:hAnsiTheme="minorHAnsi" w:cs="Arial"/>
          <w:sz w:val="22"/>
        </w:rPr>
        <w:t xml:space="preserve">de l’expert </w:t>
      </w:r>
      <w:r w:rsidRPr="00F94C76">
        <w:rPr>
          <w:rFonts w:asciiTheme="minorHAnsi" w:hAnsiTheme="minorHAnsi" w:cs="Arial"/>
          <w:sz w:val="22"/>
        </w:rPr>
        <w:t xml:space="preserve">individuel sera appréciée sur la base de sa formation et de son expérience professionnelle en ce qui concerne </w:t>
      </w:r>
    </w:p>
    <w:p w14:paraId="0E11D26B" w14:textId="4A43D1D2" w:rsidR="00522B16" w:rsidRDefault="00522B16" w:rsidP="00522B16">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cs="Arial"/>
          <w:sz w:val="22"/>
        </w:rPr>
        <w:t xml:space="preserve">Son </w:t>
      </w:r>
      <w:r w:rsidRPr="00522B16">
        <w:rPr>
          <w:rFonts w:asciiTheme="minorHAnsi" w:hAnsiTheme="minorHAnsi" w:cs="Arial"/>
          <w:sz w:val="22"/>
        </w:rPr>
        <w:t>expérience professionnelle dans la communication institutionnelle et la communication de projets dans le secteur de l’environnement</w:t>
      </w:r>
      <w:r>
        <w:rPr>
          <w:rFonts w:asciiTheme="minorHAnsi" w:hAnsiTheme="minorHAnsi" w:cs="Arial"/>
          <w:sz w:val="22"/>
        </w:rPr>
        <w:t xml:space="preserve"> (</w:t>
      </w:r>
      <w:r w:rsidRPr="00522B16">
        <w:rPr>
          <w:rFonts w:asciiTheme="minorHAnsi" w:hAnsiTheme="minorHAnsi" w:cs="Arial"/>
          <w:sz w:val="22"/>
          <w:u w:val="single"/>
        </w:rPr>
        <w:t>au moins 15 ans</w:t>
      </w:r>
      <w:r>
        <w:rPr>
          <w:rFonts w:asciiTheme="minorHAnsi" w:hAnsiTheme="minorHAnsi" w:cs="Arial"/>
          <w:sz w:val="22"/>
        </w:rPr>
        <w:t>)</w:t>
      </w:r>
    </w:p>
    <w:p w14:paraId="52B9D6DD" w14:textId="77777777" w:rsidR="00CA37BB" w:rsidRDefault="00522B16" w:rsidP="00CA37BB">
      <w:pPr>
        <w:pStyle w:val="Paragraphedeliste"/>
        <w:numPr>
          <w:ilvl w:val="0"/>
          <w:numId w:val="36"/>
        </w:numPr>
        <w:spacing w:before="120" w:line="240" w:lineRule="auto"/>
        <w:jc w:val="both"/>
        <w:rPr>
          <w:rFonts w:asciiTheme="minorHAnsi" w:hAnsiTheme="minorHAnsi" w:cs="Arial"/>
          <w:sz w:val="22"/>
        </w:rPr>
      </w:pPr>
      <w:r w:rsidRPr="00CA37BB">
        <w:rPr>
          <w:rFonts w:asciiTheme="minorHAnsi" w:hAnsiTheme="minorHAnsi" w:cs="Arial"/>
          <w:sz w:val="22"/>
        </w:rPr>
        <w:t>S</w:t>
      </w:r>
      <w:r w:rsidRPr="00CA37BB">
        <w:rPr>
          <w:rFonts w:asciiTheme="minorHAnsi" w:hAnsiTheme="minorHAnsi" w:cs="Arial"/>
          <w:sz w:val="22"/>
        </w:rPr>
        <w:t>es expériences et références avérées dans les processus de négociation internationale</w:t>
      </w:r>
    </w:p>
    <w:p w14:paraId="151D9AD5" w14:textId="51D94AB4" w:rsidR="00CA37BB" w:rsidRDefault="00522B16" w:rsidP="00CA37BB">
      <w:pPr>
        <w:pStyle w:val="Paragraphedeliste"/>
        <w:numPr>
          <w:ilvl w:val="0"/>
          <w:numId w:val="36"/>
        </w:numPr>
        <w:spacing w:before="120" w:line="240" w:lineRule="auto"/>
        <w:jc w:val="both"/>
        <w:rPr>
          <w:rFonts w:asciiTheme="minorHAnsi" w:hAnsiTheme="minorHAnsi" w:cs="Arial"/>
          <w:sz w:val="22"/>
        </w:rPr>
      </w:pPr>
      <w:r w:rsidRPr="00CA37BB">
        <w:rPr>
          <w:rFonts w:asciiTheme="minorHAnsi" w:hAnsiTheme="minorHAnsi" w:cs="Arial"/>
          <w:sz w:val="22"/>
        </w:rPr>
        <w:t xml:space="preserve">Ses </w:t>
      </w:r>
      <w:r w:rsidR="00CA37BB">
        <w:rPr>
          <w:rFonts w:asciiTheme="minorHAnsi" w:hAnsiTheme="minorHAnsi" w:cs="Arial"/>
          <w:sz w:val="22"/>
        </w:rPr>
        <w:t>e</w:t>
      </w:r>
      <w:r w:rsidRPr="00CA37BB">
        <w:rPr>
          <w:rFonts w:asciiTheme="minorHAnsi" w:hAnsiTheme="minorHAnsi" w:cs="Arial"/>
          <w:sz w:val="22"/>
        </w:rPr>
        <w:t>xpérience</w:t>
      </w:r>
      <w:r w:rsidRPr="00CA37BB">
        <w:rPr>
          <w:rFonts w:asciiTheme="minorHAnsi" w:hAnsiTheme="minorHAnsi" w:cs="Arial"/>
          <w:sz w:val="22"/>
        </w:rPr>
        <w:t>s</w:t>
      </w:r>
      <w:r w:rsidRPr="00CA37BB">
        <w:rPr>
          <w:rFonts w:asciiTheme="minorHAnsi" w:hAnsiTheme="minorHAnsi" w:cs="Arial"/>
          <w:sz w:val="22"/>
        </w:rPr>
        <w:t xml:space="preserve"> démontrée</w:t>
      </w:r>
      <w:r w:rsidR="00CA37BB">
        <w:rPr>
          <w:rFonts w:asciiTheme="minorHAnsi" w:hAnsiTheme="minorHAnsi" w:cs="Arial"/>
          <w:sz w:val="22"/>
        </w:rPr>
        <w:t>s</w:t>
      </w:r>
      <w:r w:rsidRPr="00CA37BB">
        <w:rPr>
          <w:rFonts w:asciiTheme="minorHAnsi" w:hAnsiTheme="minorHAnsi" w:cs="Arial"/>
          <w:sz w:val="22"/>
        </w:rPr>
        <w:t xml:space="preserve"> dans la supervision de campagnes de mobilisation ;</w:t>
      </w:r>
    </w:p>
    <w:p w14:paraId="10C1A37A" w14:textId="77777777" w:rsidR="00CA37BB" w:rsidRDefault="00CA37BB" w:rsidP="00CA37BB">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cs="Arial"/>
          <w:sz w:val="22"/>
        </w:rPr>
        <w:t>Sa c</w:t>
      </w:r>
      <w:r w:rsidRPr="00CA37BB">
        <w:rPr>
          <w:rFonts w:asciiTheme="minorHAnsi" w:hAnsiTheme="minorHAnsi" w:cs="Arial"/>
          <w:sz w:val="22"/>
        </w:rPr>
        <w:t>onnaissance fine des acteurs clés du secteur de la biodiversité (réseaux d’ONG internationales, acteurs économiques et institutionnels),</w:t>
      </w:r>
    </w:p>
    <w:p w14:paraId="2014C9AB" w14:textId="4F0F53F2" w:rsidR="00CA37BB" w:rsidRPr="00CA37BB" w:rsidRDefault="00CA37BB" w:rsidP="00CA37BB">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cs="Arial"/>
          <w:sz w:val="22"/>
        </w:rPr>
        <w:t>Sa c</w:t>
      </w:r>
      <w:r w:rsidRPr="00CA37BB">
        <w:rPr>
          <w:rFonts w:asciiTheme="minorHAnsi" w:hAnsiTheme="minorHAnsi" w:cs="Arial"/>
          <w:sz w:val="22"/>
        </w:rPr>
        <w:t xml:space="preserve">onnaissance du cadre relatif aux projets européens et aux lignes directrices de communication de l’UE ; </w:t>
      </w:r>
    </w:p>
    <w:p w14:paraId="2CD3EF50" w14:textId="77777777" w:rsidR="00094AF4" w:rsidRDefault="00EB1C73" w:rsidP="00891B43">
      <w:pPr>
        <w:spacing w:before="120" w:line="240" w:lineRule="auto"/>
        <w:jc w:val="both"/>
        <w:rPr>
          <w:rFonts w:asciiTheme="minorHAnsi" w:hAnsiTheme="minorHAnsi" w:cs="Arial"/>
          <w:sz w:val="22"/>
        </w:rPr>
      </w:pPr>
      <w:r w:rsidRPr="00F94C76">
        <w:rPr>
          <w:rFonts w:asciiTheme="minorHAnsi" w:hAnsiTheme="minorHAnsi" w:cs="Arial"/>
          <w:sz w:val="22"/>
        </w:rPr>
        <w:t xml:space="preserve">Le candidat </w:t>
      </w:r>
      <w:r w:rsidR="005E6F93">
        <w:rPr>
          <w:rFonts w:asciiTheme="minorHAnsi" w:hAnsiTheme="minorHAnsi" w:cs="Arial"/>
          <w:sz w:val="22"/>
        </w:rPr>
        <w:t xml:space="preserve">fourni </w:t>
      </w:r>
    </w:p>
    <w:p w14:paraId="588935BB" w14:textId="77777777" w:rsidR="00094AF4" w:rsidRDefault="005E6F93" w:rsidP="00094AF4">
      <w:pPr>
        <w:pStyle w:val="Paragraphedeliste"/>
        <w:numPr>
          <w:ilvl w:val="0"/>
          <w:numId w:val="36"/>
        </w:numPr>
        <w:spacing w:before="120" w:line="240" w:lineRule="auto"/>
        <w:jc w:val="both"/>
        <w:rPr>
          <w:rFonts w:asciiTheme="minorHAnsi" w:hAnsiTheme="minorHAnsi" w:cs="Arial"/>
          <w:sz w:val="22"/>
        </w:rPr>
      </w:pPr>
      <w:r w:rsidRPr="00094AF4">
        <w:rPr>
          <w:rFonts w:asciiTheme="minorHAnsi" w:hAnsiTheme="minorHAnsi" w:cs="Arial"/>
          <w:sz w:val="22"/>
        </w:rPr>
        <w:t xml:space="preserve">son </w:t>
      </w:r>
      <w:r w:rsidR="00EB1C73" w:rsidRPr="00094AF4">
        <w:rPr>
          <w:rFonts w:asciiTheme="minorHAnsi" w:hAnsiTheme="minorHAnsi" w:cs="Arial"/>
          <w:sz w:val="22"/>
        </w:rPr>
        <w:t>CV</w:t>
      </w:r>
      <w:r w:rsidR="00094AF4" w:rsidRPr="00094AF4">
        <w:rPr>
          <w:rFonts w:asciiTheme="minorHAnsi" w:hAnsiTheme="minorHAnsi" w:cs="Arial"/>
          <w:sz w:val="22"/>
        </w:rPr>
        <w:t xml:space="preserve"> selon un</w:t>
      </w:r>
      <w:r w:rsidRPr="00094AF4">
        <w:rPr>
          <w:rFonts w:asciiTheme="minorHAnsi" w:hAnsiTheme="minorHAnsi" w:cs="Arial"/>
          <w:sz w:val="22"/>
        </w:rPr>
        <w:t xml:space="preserve"> modèle</w:t>
      </w:r>
    </w:p>
    <w:p w14:paraId="0E84049B" w14:textId="77777777" w:rsidR="00094AF4" w:rsidRDefault="00094AF4" w:rsidP="00094AF4">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cs="Arial"/>
          <w:sz w:val="22"/>
        </w:rPr>
        <w:t>une liste de références des projets démontrant l’expérience selon les critères énoncés ci-dessus (merci de surligner en jaune les références pertinentes)</w:t>
      </w:r>
    </w:p>
    <w:p w14:paraId="65F1D7CB" w14:textId="211170C7" w:rsidR="00094AF4" w:rsidRPr="00094AF4" w:rsidRDefault="00094AF4" w:rsidP="00094AF4">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cs="Arial"/>
          <w:sz w:val="22"/>
        </w:rPr>
        <w:t xml:space="preserve">Une offre technique, </w:t>
      </w:r>
      <w:r w:rsidRPr="00094AF4">
        <w:rPr>
          <w:rFonts w:asciiTheme="minorHAnsi" w:hAnsiTheme="minorHAnsi" w:cs="Arial"/>
          <w:sz w:val="22"/>
          <w:u w:val="single"/>
        </w:rPr>
        <w:t>rédigée en anglais</w:t>
      </w:r>
      <w:r>
        <w:rPr>
          <w:rFonts w:asciiTheme="minorHAnsi" w:hAnsiTheme="minorHAnsi" w:cs="Arial"/>
          <w:sz w:val="22"/>
          <w:u w:val="single"/>
        </w:rPr>
        <w:t>,</w:t>
      </w:r>
      <w:r>
        <w:rPr>
          <w:rFonts w:asciiTheme="minorHAnsi" w:hAnsiTheme="minorHAnsi" w:cs="Arial"/>
          <w:sz w:val="22"/>
        </w:rPr>
        <w:t xml:space="preserve"> </w:t>
      </w:r>
      <w:r w:rsidRPr="00094AF4">
        <w:rPr>
          <w:rFonts w:asciiTheme="minorHAnsi" w:hAnsiTheme="minorHAnsi" w:cs="Arial"/>
          <w:sz w:val="22"/>
        </w:rPr>
        <w:t xml:space="preserve">présentant la compréhension des enjeux de la négociation de la COP 15, la compréhension du poste, les grandes orientations stratégiques envisageables et des exemples concrets d’actions à mettre en </w:t>
      </w:r>
      <w:r w:rsidRPr="00094AF4">
        <w:rPr>
          <w:rFonts w:asciiTheme="minorHAnsi" w:hAnsiTheme="minorHAnsi" w:cs="Arial"/>
          <w:sz w:val="22"/>
        </w:rPr>
        <w:t>œuvre</w:t>
      </w:r>
      <w:bookmarkStart w:id="0" w:name="_GoBack"/>
      <w:bookmarkEnd w:id="0"/>
      <w:r w:rsidRPr="00094AF4">
        <w:rPr>
          <w:rFonts w:asciiTheme="minorHAnsi" w:hAnsiTheme="minorHAnsi" w:cs="Arial"/>
          <w:sz w:val="22"/>
        </w:rPr>
        <w:t xml:space="preserve"> (format libre, 3 pages maximum). </w:t>
      </w:r>
    </w:p>
    <w:p w14:paraId="3C9E6FF4" w14:textId="77777777" w:rsidR="00094AF4" w:rsidRPr="00094AF4" w:rsidRDefault="00094AF4" w:rsidP="00094AF4">
      <w:pPr>
        <w:pStyle w:val="Paragraphedeliste"/>
        <w:numPr>
          <w:ilvl w:val="0"/>
          <w:numId w:val="36"/>
        </w:numPr>
        <w:spacing w:before="120" w:line="240" w:lineRule="auto"/>
        <w:jc w:val="both"/>
        <w:rPr>
          <w:rFonts w:asciiTheme="minorHAnsi" w:hAnsiTheme="minorHAnsi" w:cs="Arial"/>
          <w:sz w:val="22"/>
        </w:rPr>
      </w:pPr>
      <w:r w:rsidRPr="00094AF4">
        <w:rPr>
          <w:rFonts w:asciiTheme="minorHAnsi" w:hAnsiTheme="minorHAnsi" w:cs="Arial"/>
          <w:sz w:val="22"/>
        </w:rPr>
        <w:t xml:space="preserve">Une offre financière indiquant le coût unitaire des honoraires (par jour), le nombre de jours proposés et le montant total des honoraires sur la période (en HT et TTC, si applicable). </w:t>
      </w:r>
    </w:p>
    <w:p w14:paraId="2539C14E" w14:textId="77777777" w:rsidR="00094AF4" w:rsidRPr="00094AF4" w:rsidRDefault="00094AF4" w:rsidP="00094AF4">
      <w:pPr>
        <w:pStyle w:val="Paragraphedeliste"/>
        <w:numPr>
          <w:ilvl w:val="0"/>
          <w:numId w:val="36"/>
        </w:numPr>
        <w:spacing w:before="120" w:line="240" w:lineRule="auto"/>
        <w:jc w:val="both"/>
        <w:rPr>
          <w:rFonts w:asciiTheme="minorHAnsi" w:hAnsiTheme="minorHAnsi" w:cs="Arial"/>
          <w:sz w:val="22"/>
        </w:rPr>
      </w:pPr>
      <w:r w:rsidRPr="00094AF4">
        <w:rPr>
          <w:rFonts w:asciiTheme="minorHAnsi" w:hAnsiTheme="minorHAnsi" w:cs="Arial"/>
          <w:sz w:val="22"/>
        </w:rPr>
        <w:t xml:space="preserve">Les offres techniques et financières pourront faire l’objet d’une négociation entre le prestataire et le commanditaire. </w:t>
      </w:r>
    </w:p>
    <w:p w14:paraId="5CD93512" w14:textId="77777777" w:rsidR="008D2EC6" w:rsidRPr="00261F13" w:rsidRDefault="008D2EC6"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t>VIII – Preuve de la satisfaction aux obligations fiscales et sociales</w:t>
      </w:r>
    </w:p>
    <w:p w14:paraId="0BEA1747" w14:textId="47C43550" w:rsidR="00915390" w:rsidRPr="00DD7FE9" w:rsidRDefault="00D762D1" w:rsidP="00891B43">
      <w:pPr>
        <w:spacing w:before="120" w:line="240" w:lineRule="auto"/>
        <w:jc w:val="both"/>
        <w:rPr>
          <w:rFonts w:asciiTheme="minorHAnsi" w:hAnsiTheme="minorHAnsi" w:cs="Arial"/>
          <w:i/>
          <w:color w:val="0070C0"/>
          <w:sz w:val="22"/>
        </w:rPr>
      </w:pPr>
      <w:r w:rsidRPr="00891B43">
        <w:rPr>
          <w:rFonts w:asciiTheme="minorHAnsi" w:hAnsiTheme="minorHAnsi" w:cs="Arial"/>
          <w:sz w:val="22"/>
        </w:rPr>
        <w:t>Le candidat prouve qu’il a satisfait à ses obligations fiscales et sociales, en fournissant</w:t>
      </w:r>
      <w:r w:rsidR="006F412D" w:rsidRPr="00891B43">
        <w:rPr>
          <w:rFonts w:asciiTheme="minorHAnsi" w:hAnsiTheme="minorHAnsi" w:cs="Arial"/>
          <w:sz w:val="22"/>
        </w:rPr>
        <w:t xml:space="preserve"> tout moyen de preuve</w:t>
      </w:r>
      <w:r w:rsidR="006F412D" w:rsidRPr="002330C6">
        <w:rPr>
          <w:rFonts w:asciiTheme="minorHAnsi" w:hAnsiTheme="minorHAnsi" w:cs="Arial"/>
          <w:sz w:val="22"/>
          <w:szCs w:val="22"/>
        </w:rPr>
        <w:t xml:space="preserve"> </w:t>
      </w:r>
      <w:r w:rsidR="002330C6" w:rsidRPr="00DD7FE9">
        <w:rPr>
          <w:rFonts w:asciiTheme="minorHAnsi" w:hAnsiTheme="minorHAnsi" w:cs="Arial"/>
          <w:i/>
          <w:color w:val="0070C0"/>
          <w:sz w:val="22"/>
        </w:rPr>
        <w:t>(</w:t>
      </w:r>
      <w:r w:rsidR="00E005D3" w:rsidRPr="00DD7FE9">
        <w:rPr>
          <w:rFonts w:asciiTheme="minorHAnsi" w:hAnsiTheme="minorHAnsi" w:cs="Arial"/>
          <w:i/>
          <w:color w:val="0070C0"/>
          <w:sz w:val="22"/>
        </w:rPr>
        <w:t xml:space="preserve">dernière </w:t>
      </w:r>
      <w:r w:rsidR="002330C6" w:rsidRPr="00DD7FE9">
        <w:rPr>
          <w:rFonts w:asciiTheme="minorHAnsi" w:hAnsiTheme="minorHAnsi" w:cs="Arial"/>
          <w:i/>
          <w:color w:val="0070C0"/>
          <w:sz w:val="22"/>
        </w:rPr>
        <w:t>attestation URSSAF ou équivalent</w:t>
      </w:r>
      <w:r w:rsidR="00E005D3" w:rsidRPr="00DD7FE9">
        <w:rPr>
          <w:rFonts w:asciiTheme="minorHAnsi" w:hAnsiTheme="minorHAnsi" w:cs="Arial"/>
          <w:i/>
          <w:color w:val="0070C0"/>
          <w:sz w:val="22"/>
        </w:rPr>
        <w:t xml:space="preserve"> disponible</w:t>
      </w:r>
      <w:r w:rsidR="002330C6" w:rsidRPr="00DD7FE9">
        <w:rPr>
          <w:rFonts w:asciiTheme="minorHAnsi" w:hAnsiTheme="minorHAnsi" w:cs="Arial"/>
          <w:i/>
          <w:color w:val="0070C0"/>
          <w:sz w:val="22"/>
        </w:rPr>
        <w:t xml:space="preserve">, </w:t>
      </w:r>
      <w:r w:rsidR="00E005D3" w:rsidRPr="00DD7FE9">
        <w:rPr>
          <w:rFonts w:asciiTheme="minorHAnsi" w:hAnsiTheme="minorHAnsi" w:cs="Arial"/>
          <w:i/>
          <w:color w:val="0070C0"/>
          <w:sz w:val="22"/>
        </w:rPr>
        <w:t xml:space="preserve">dernière </w:t>
      </w:r>
      <w:r w:rsidR="002330C6" w:rsidRPr="00DD7FE9">
        <w:rPr>
          <w:rFonts w:asciiTheme="minorHAnsi" w:hAnsiTheme="minorHAnsi" w:cs="Arial"/>
          <w:i/>
          <w:color w:val="0070C0"/>
          <w:sz w:val="22"/>
        </w:rPr>
        <w:t>attestation fiscale ou équivalent</w:t>
      </w:r>
      <w:r w:rsidR="00E005D3" w:rsidRPr="00DD7FE9">
        <w:rPr>
          <w:rFonts w:asciiTheme="minorHAnsi" w:hAnsiTheme="minorHAnsi" w:cs="Arial"/>
          <w:i/>
          <w:color w:val="0070C0"/>
          <w:sz w:val="22"/>
        </w:rPr>
        <w:t xml:space="preserve"> disponible</w:t>
      </w:r>
      <w:r w:rsidR="002330C6" w:rsidRPr="00DD7FE9">
        <w:rPr>
          <w:rFonts w:asciiTheme="minorHAnsi" w:hAnsiTheme="minorHAnsi" w:cs="Arial"/>
          <w:i/>
          <w:color w:val="0070C0"/>
          <w:sz w:val="22"/>
        </w:rPr>
        <w:t>…etc.)</w:t>
      </w:r>
    </w:p>
    <w:p w14:paraId="3EA89076" w14:textId="77777777" w:rsidR="003B7EFE" w:rsidRPr="00261F13" w:rsidRDefault="003B7EFE"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t>IX – Déclaration sur l’honneur</w:t>
      </w:r>
    </w:p>
    <w:p w14:paraId="13A7F774" w14:textId="1BB05219" w:rsidR="008D2EC6" w:rsidRPr="00891B43" w:rsidRDefault="00ED6D45" w:rsidP="00891B43">
      <w:pPr>
        <w:spacing w:before="120" w:line="240" w:lineRule="auto"/>
        <w:jc w:val="both"/>
        <w:rPr>
          <w:rFonts w:asciiTheme="minorHAnsi" w:hAnsiTheme="minorHAnsi" w:cs="Arial"/>
          <w:sz w:val="22"/>
        </w:rPr>
      </w:pPr>
      <w:r w:rsidRPr="00891B43">
        <w:rPr>
          <w:rFonts w:asciiTheme="minorHAnsi" w:hAnsiTheme="minorHAnsi" w:cs="Arial"/>
          <w:sz w:val="22"/>
        </w:rPr>
        <w:t xml:space="preserve">Le candidat complète, date et signe la déclaration sur l’honneur relative aux critères d’exclusion et à l’absence de conflit d’intérêt fournie en </w:t>
      </w:r>
      <w:r w:rsidR="002960C1" w:rsidRPr="00891B43">
        <w:rPr>
          <w:rFonts w:asciiTheme="minorHAnsi" w:hAnsiTheme="minorHAnsi" w:cs="Arial"/>
          <w:sz w:val="22"/>
        </w:rPr>
        <w:t>A</w:t>
      </w:r>
      <w:r w:rsidR="000E00E5">
        <w:rPr>
          <w:rFonts w:asciiTheme="minorHAnsi" w:hAnsiTheme="minorHAnsi" w:cs="Arial"/>
          <w:sz w:val="22"/>
        </w:rPr>
        <w:t xml:space="preserve">nnexe </w:t>
      </w:r>
      <w:r w:rsidRPr="00891B43">
        <w:rPr>
          <w:rFonts w:asciiTheme="minorHAnsi" w:hAnsiTheme="minorHAnsi" w:cs="Arial"/>
          <w:sz w:val="22"/>
        </w:rPr>
        <w:t>au présent formulaire.</w:t>
      </w:r>
    </w:p>
    <w:p w14:paraId="0BA9EB82" w14:textId="2582EAB7" w:rsidR="009C72A8" w:rsidRPr="00261F13" w:rsidRDefault="009C72A8"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t xml:space="preserve">X – </w:t>
      </w:r>
      <w:r>
        <w:rPr>
          <w:rFonts w:asciiTheme="minorHAnsi" w:hAnsiTheme="minorHAnsi" w:cs="Arial"/>
          <w:b/>
          <w:sz w:val="28"/>
          <w:szCs w:val="28"/>
          <w:u w:val="single"/>
        </w:rPr>
        <w:t>Fiche d’identité tiers et Relevé d’identité bancaire</w:t>
      </w:r>
    </w:p>
    <w:p w14:paraId="40E77CC2" w14:textId="699F140E" w:rsidR="009C72A8" w:rsidRPr="00891B43" w:rsidRDefault="009C72A8" w:rsidP="00891B43">
      <w:pPr>
        <w:spacing w:before="120" w:line="240" w:lineRule="auto"/>
        <w:jc w:val="both"/>
        <w:rPr>
          <w:rFonts w:asciiTheme="minorHAnsi" w:hAnsiTheme="minorHAnsi" w:cs="Arial"/>
          <w:sz w:val="22"/>
        </w:rPr>
      </w:pPr>
      <w:r w:rsidRPr="00891B43">
        <w:rPr>
          <w:rFonts w:asciiTheme="minorHAnsi" w:hAnsiTheme="minorHAnsi" w:cs="Arial"/>
          <w:sz w:val="22"/>
        </w:rPr>
        <w:t>Le candidat complète</w:t>
      </w:r>
      <w:r w:rsidR="002960C1" w:rsidRPr="00891B43">
        <w:rPr>
          <w:rFonts w:asciiTheme="minorHAnsi" w:hAnsiTheme="minorHAnsi" w:cs="Arial"/>
          <w:sz w:val="22"/>
        </w:rPr>
        <w:t xml:space="preserve">, date et signe la </w:t>
      </w:r>
      <w:r w:rsidR="00891B43">
        <w:rPr>
          <w:rFonts w:asciiTheme="minorHAnsi" w:hAnsiTheme="minorHAnsi" w:cs="Arial"/>
          <w:sz w:val="22"/>
        </w:rPr>
        <w:t>« </w:t>
      </w:r>
      <w:r w:rsidR="002960C1" w:rsidRPr="00891B43">
        <w:rPr>
          <w:rFonts w:asciiTheme="minorHAnsi" w:hAnsiTheme="minorHAnsi" w:cs="Arial"/>
          <w:sz w:val="22"/>
        </w:rPr>
        <w:t>fiche d’identité tiers</w:t>
      </w:r>
      <w:r w:rsidR="00891B43">
        <w:rPr>
          <w:rFonts w:asciiTheme="minorHAnsi" w:hAnsiTheme="minorHAnsi" w:cs="Arial"/>
          <w:sz w:val="22"/>
        </w:rPr>
        <w:t> »</w:t>
      </w:r>
      <w:r w:rsidR="002960C1" w:rsidRPr="00891B43">
        <w:rPr>
          <w:rFonts w:asciiTheme="minorHAnsi" w:hAnsiTheme="minorHAnsi" w:cs="Arial"/>
          <w:sz w:val="22"/>
        </w:rPr>
        <w:t xml:space="preserve"> fournie en Annexe et join</w:t>
      </w:r>
      <w:r w:rsidR="00BC540C" w:rsidRPr="00891B43">
        <w:rPr>
          <w:rFonts w:asciiTheme="minorHAnsi" w:hAnsiTheme="minorHAnsi" w:cs="Arial"/>
          <w:sz w:val="22"/>
        </w:rPr>
        <w:t>t</w:t>
      </w:r>
      <w:r w:rsidR="002960C1" w:rsidRPr="00891B43">
        <w:rPr>
          <w:rFonts w:asciiTheme="minorHAnsi" w:hAnsiTheme="minorHAnsi" w:cs="Arial"/>
          <w:sz w:val="22"/>
        </w:rPr>
        <w:t xml:space="preserve"> impérativement un relevé d'identité bancaire</w:t>
      </w:r>
      <w:r w:rsidR="0099446B" w:rsidRPr="00891B43">
        <w:rPr>
          <w:rFonts w:asciiTheme="minorHAnsi" w:hAnsiTheme="minorHAnsi" w:cs="Arial"/>
          <w:sz w:val="22"/>
        </w:rPr>
        <w:t xml:space="preserve"> (RIB)</w:t>
      </w:r>
      <w:r w:rsidR="00BC540C" w:rsidRPr="00891B43">
        <w:rPr>
          <w:rFonts w:asciiTheme="minorHAnsi" w:hAnsiTheme="minorHAnsi" w:cs="Arial"/>
          <w:sz w:val="22"/>
        </w:rPr>
        <w:t>.</w:t>
      </w:r>
    </w:p>
    <w:p w14:paraId="0CE075FE" w14:textId="77777777" w:rsidR="00DD7FE9" w:rsidRDefault="00BC540C" w:rsidP="00DD7FE9">
      <w:pPr>
        <w:spacing w:before="120" w:line="240" w:lineRule="auto"/>
        <w:jc w:val="both"/>
        <w:rPr>
          <w:rFonts w:asciiTheme="minorHAnsi" w:hAnsiTheme="minorHAnsi" w:cs="Arial"/>
          <w:sz w:val="22"/>
        </w:rPr>
      </w:pPr>
      <w:r w:rsidRPr="00891B43">
        <w:rPr>
          <w:rFonts w:asciiTheme="minorHAnsi" w:hAnsiTheme="minorHAnsi" w:cs="Arial"/>
          <w:sz w:val="22"/>
        </w:rPr>
        <w:t xml:space="preserve">Certains pays ou banque ne délivrent pas de relevé d'identité bancaire. Dans ce cas, le candidat fait également signer la </w:t>
      </w:r>
      <w:r w:rsidR="00DD7FE9">
        <w:rPr>
          <w:rFonts w:asciiTheme="minorHAnsi" w:hAnsiTheme="minorHAnsi" w:cs="Arial"/>
          <w:sz w:val="22"/>
        </w:rPr>
        <w:t>« </w:t>
      </w:r>
      <w:r w:rsidRPr="00891B43">
        <w:rPr>
          <w:rFonts w:asciiTheme="minorHAnsi" w:hAnsiTheme="minorHAnsi" w:cs="Arial"/>
          <w:sz w:val="22"/>
        </w:rPr>
        <w:t>Fiche d’identité tiers</w:t>
      </w:r>
      <w:r w:rsidR="00DD7FE9">
        <w:rPr>
          <w:rFonts w:asciiTheme="minorHAnsi" w:hAnsiTheme="minorHAnsi" w:cs="Arial"/>
          <w:sz w:val="22"/>
        </w:rPr>
        <w:t> »</w:t>
      </w:r>
      <w:r w:rsidRPr="00891B43">
        <w:rPr>
          <w:rFonts w:asciiTheme="minorHAnsi" w:hAnsiTheme="minorHAnsi" w:cs="Arial"/>
          <w:sz w:val="22"/>
        </w:rPr>
        <w:t xml:space="preserve"> par l'établissement bancaire.</w:t>
      </w:r>
    </w:p>
    <w:p w14:paraId="419554DE" w14:textId="4C011C27" w:rsidR="00DD7FE9" w:rsidRPr="00DE2DE3" w:rsidRDefault="00552049" w:rsidP="00DE2DE3">
      <w:pPr>
        <w:spacing w:before="360"/>
        <w:rPr>
          <w:rFonts w:asciiTheme="minorHAnsi" w:hAnsiTheme="minorHAnsi" w:cs="Arial"/>
          <w:b/>
          <w:sz w:val="28"/>
          <w:szCs w:val="28"/>
          <w:u w:val="single"/>
        </w:rPr>
      </w:pPr>
      <w:r>
        <w:rPr>
          <w:rFonts w:asciiTheme="minorHAnsi" w:hAnsiTheme="minorHAnsi" w:cs="Arial"/>
          <w:b/>
          <w:sz w:val="28"/>
          <w:szCs w:val="28"/>
          <w:u w:val="single"/>
        </w:rPr>
        <w:t>SIGNATURE</w:t>
      </w:r>
    </w:p>
    <w:p w14:paraId="49C38C27" w14:textId="77777777" w:rsidR="000B629A" w:rsidRDefault="000B629A" w:rsidP="00891B43">
      <w:pPr>
        <w:spacing w:before="120" w:line="240" w:lineRule="auto"/>
        <w:jc w:val="both"/>
        <w:rPr>
          <w:rFonts w:asciiTheme="minorHAnsi" w:hAnsiTheme="minorHAnsi" w:cs="Arial"/>
          <w:sz w:val="22"/>
        </w:rPr>
      </w:pPr>
    </w:p>
    <w:tbl>
      <w:tblPr>
        <w:tblStyle w:val="Grilledutableau"/>
        <w:tblW w:w="0" w:type="auto"/>
        <w:tblLook w:val="04A0" w:firstRow="1" w:lastRow="0" w:firstColumn="1" w:lastColumn="0" w:noHBand="0" w:noVBand="1"/>
      </w:tblPr>
      <w:tblGrid>
        <w:gridCol w:w="3397"/>
        <w:gridCol w:w="5665"/>
      </w:tblGrid>
      <w:tr w:rsidR="00426657" w:rsidRPr="00F96744" w14:paraId="4558C2F0" w14:textId="77777777" w:rsidTr="00242322">
        <w:trPr>
          <w:trHeight w:val="345"/>
        </w:trPr>
        <w:tc>
          <w:tcPr>
            <w:tcW w:w="9062" w:type="dxa"/>
            <w:gridSpan w:val="2"/>
            <w:vAlign w:val="center"/>
          </w:tcPr>
          <w:p w14:paraId="528B4EBE" w14:textId="01A7FEEC" w:rsidR="00426657" w:rsidRPr="00F96744" w:rsidRDefault="00426657" w:rsidP="00242322">
            <w:pPr>
              <w:rPr>
                <w:rFonts w:asciiTheme="minorHAnsi" w:eastAsia="Times New Roman" w:hAnsiTheme="minorHAnsi"/>
                <w:sz w:val="22"/>
                <w:szCs w:val="22"/>
              </w:rPr>
            </w:pPr>
            <w:r>
              <w:rPr>
                <w:rFonts w:asciiTheme="minorHAnsi" w:eastAsia="Times New Roman" w:hAnsiTheme="minorHAnsi"/>
                <w:sz w:val="22"/>
                <w:szCs w:val="22"/>
              </w:rPr>
              <w:lastRenderedPageBreak/>
              <w:t>Signature de l’Expert individuel candidat ou le cas échéant de la personne habilitée à engager la personne morale candidate</w:t>
            </w:r>
          </w:p>
        </w:tc>
      </w:tr>
      <w:tr w:rsidR="00426657" w:rsidRPr="00F96744" w14:paraId="0CDA029B" w14:textId="77777777" w:rsidTr="00426657">
        <w:trPr>
          <w:trHeight w:val="1901"/>
        </w:trPr>
        <w:tc>
          <w:tcPr>
            <w:tcW w:w="3397" w:type="dxa"/>
          </w:tcPr>
          <w:p w14:paraId="793B4AF3" w14:textId="77777777" w:rsidR="00426657" w:rsidRDefault="00426657" w:rsidP="00242322">
            <w:pPr>
              <w:spacing w:before="40" w:after="40"/>
              <w:jc w:val="both"/>
              <w:rPr>
                <w:rFonts w:asciiTheme="minorHAnsi" w:hAnsiTheme="minorHAnsi"/>
                <w:sz w:val="22"/>
                <w:szCs w:val="22"/>
              </w:rPr>
            </w:pPr>
          </w:p>
          <w:p w14:paraId="72B73D57" w14:textId="77777777" w:rsidR="00426657" w:rsidRDefault="00426657" w:rsidP="00242322">
            <w:pPr>
              <w:spacing w:before="40" w:after="40"/>
              <w:jc w:val="both"/>
              <w:rPr>
                <w:rFonts w:asciiTheme="minorHAnsi" w:hAnsiTheme="minorHAnsi"/>
                <w:sz w:val="22"/>
                <w:szCs w:val="22"/>
              </w:rPr>
            </w:pPr>
            <w:r w:rsidRPr="00F96744">
              <w:rPr>
                <w:rFonts w:asciiTheme="minorHAnsi" w:hAnsiTheme="minorHAnsi"/>
                <w:sz w:val="22"/>
                <w:szCs w:val="22"/>
              </w:rPr>
              <w:t>Nom</w:t>
            </w:r>
            <w:r>
              <w:rPr>
                <w:rFonts w:asciiTheme="minorHAnsi" w:hAnsiTheme="minorHAnsi"/>
                <w:sz w:val="22"/>
                <w:szCs w:val="22"/>
              </w:rPr>
              <w:t> :</w:t>
            </w:r>
          </w:p>
          <w:p w14:paraId="7AB9368D" w14:textId="77777777" w:rsidR="00426657" w:rsidRDefault="00426657" w:rsidP="00242322">
            <w:pPr>
              <w:spacing w:before="40" w:after="40"/>
              <w:jc w:val="both"/>
              <w:rPr>
                <w:rFonts w:asciiTheme="minorHAnsi" w:hAnsiTheme="minorHAnsi"/>
                <w:sz w:val="22"/>
                <w:szCs w:val="22"/>
              </w:rPr>
            </w:pPr>
          </w:p>
          <w:p w14:paraId="2E6EBA7B" w14:textId="77777777" w:rsidR="00426657" w:rsidRDefault="00426657" w:rsidP="00242322">
            <w:pPr>
              <w:spacing w:before="40" w:after="40"/>
              <w:jc w:val="both"/>
              <w:rPr>
                <w:rFonts w:asciiTheme="minorHAnsi" w:hAnsiTheme="minorHAnsi"/>
                <w:sz w:val="22"/>
                <w:szCs w:val="22"/>
              </w:rPr>
            </w:pPr>
            <w:r w:rsidRPr="00F96744">
              <w:rPr>
                <w:rFonts w:asciiTheme="minorHAnsi" w:hAnsiTheme="minorHAnsi"/>
                <w:sz w:val="22"/>
                <w:szCs w:val="22"/>
              </w:rPr>
              <w:t>Prénom</w:t>
            </w:r>
            <w:r>
              <w:rPr>
                <w:rFonts w:asciiTheme="minorHAnsi" w:hAnsiTheme="minorHAnsi"/>
                <w:sz w:val="22"/>
                <w:szCs w:val="22"/>
              </w:rPr>
              <w:t> :</w:t>
            </w:r>
          </w:p>
          <w:p w14:paraId="24EB5CE8" w14:textId="77777777" w:rsidR="00426657" w:rsidRDefault="00426657" w:rsidP="00242322">
            <w:pPr>
              <w:spacing w:before="40" w:after="40"/>
              <w:jc w:val="both"/>
              <w:rPr>
                <w:rFonts w:asciiTheme="minorHAnsi" w:hAnsiTheme="minorHAnsi"/>
                <w:sz w:val="22"/>
                <w:szCs w:val="22"/>
              </w:rPr>
            </w:pPr>
          </w:p>
          <w:p w14:paraId="7457FA75" w14:textId="50CB2B53" w:rsidR="00426657" w:rsidRPr="00F96744" w:rsidRDefault="00426657" w:rsidP="00242322">
            <w:pPr>
              <w:spacing w:before="40" w:after="40"/>
              <w:jc w:val="both"/>
              <w:rPr>
                <w:rFonts w:asciiTheme="minorHAnsi" w:hAnsiTheme="minorHAnsi"/>
                <w:sz w:val="22"/>
                <w:szCs w:val="22"/>
              </w:rPr>
            </w:pPr>
            <w:r>
              <w:rPr>
                <w:rFonts w:asciiTheme="minorHAnsi" w:hAnsiTheme="minorHAnsi"/>
                <w:sz w:val="22"/>
                <w:szCs w:val="22"/>
              </w:rPr>
              <w:t>Fonction :</w:t>
            </w:r>
          </w:p>
          <w:p w14:paraId="68F4D2E1" w14:textId="77777777" w:rsidR="00426657" w:rsidRPr="00F96744"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14:paraId="0D2F9C4A" w14:textId="28BE7424" w:rsidR="00426657" w:rsidRDefault="00426657" w:rsidP="00242322">
            <w:pPr>
              <w:jc w:val="both"/>
              <w:rPr>
                <w:rFonts w:asciiTheme="minorHAnsi" w:hAnsiTheme="minorHAnsi"/>
                <w:sz w:val="22"/>
                <w:szCs w:val="22"/>
              </w:rPr>
            </w:pPr>
            <w:r w:rsidRPr="00891B43">
              <w:rPr>
                <w:rFonts w:asciiTheme="minorHAnsi" w:hAnsiTheme="minorHAnsi" w:cs="Arial"/>
                <w:sz w:val="22"/>
              </w:rPr>
              <w:t>Je déclare présenter ma candidatur</w:t>
            </w:r>
            <w:r>
              <w:rPr>
                <w:rFonts w:asciiTheme="minorHAnsi" w:hAnsiTheme="minorHAnsi" w:cs="Arial"/>
                <w:sz w:val="22"/>
              </w:rPr>
              <w:t>e</w:t>
            </w:r>
            <w:r w:rsidRPr="00891B43">
              <w:rPr>
                <w:rFonts w:asciiTheme="minorHAnsi" w:hAnsiTheme="minorHAnsi" w:cs="Arial"/>
                <w:sz w:val="22"/>
              </w:rPr>
              <w:t xml:space="preserve"> dans le cadre de la consultation citée au point II ci-dessus</w:t>
            </w:r>
            <w:r w:rsidR="001A1479">
              <w:rPr>
                <w:rFonts w:asciiTheme="minorHAnsi" w:hAnsiTheme="minorHAnsi" w:cs="Arial"/>
                <w:sz w:val="22"/>
              </w:rPr>
              <w:t>.</w:t>
            </w:r>
          </w:p>
          <w:p w14:paraId="5AB82900" w14:textId="77777777" w:rsidR="00426657" w:rsidRDefault="00426657" w:rsidP="00242322">
            <w:pPr>
              <w:jc w:val="both"/>
              <w:rPr>
                <w:rFonts w:asciiTheme="minorHAnsi" w:hAnsiTheme="minorHAnsi"/>
                <w:sz w:val="22"/>
                <w:szCs w:val="22"/>
              </w:rPr>
            </w:pPr>
          </w:p>
          <w:p w14:paraId="3B54DD3D" w14:textId="77777777" w:rsidR="00426657" w:rsidRDefault="00426657" w:rsidP="00242322">
            <w:pPr>
              <w:jc w:val="both"/>
              <w:rPr>
                <w:rFonts w:asciiTheme="minorHAnsi" w:hAnsiTheme="minorHAnsi"/>
                <w:noProof/>
                <w:sz w:val="22"/>
                <w:szCs w:val="22"/>
              </w:rPr>
            </w:pPr>
            <w:r w:rsidRPr="00F96744">
              <w:rPr>
                <w:rFonts w:asciiTheme="minorHAnsi" w:hAnsiTheme="minorHAnsi"/>
                <w:sz w:val="22"/>
                <w:szCs w:val="22"/>
              </w:rPr>
              <w:t>Date </w:t>
            </w:r>
            <w:r w:rsidRPr="00F96744">
              <w:rPr>
                <w:rFonts w:asciiTheme="minorHAnsi" w:hAnsiTheme="minorHAnsi"/>
                <w:noProof/>
                <w:sz w:val="22"/>
                <w:szCs w:val="22"/>
              </w:rPr>
              <w:t>:</w:t>
            </w:r>
          </w:p>
          <w:p w14:paraId="53D0D075" w14:textId="7CEF8E36" w:rsidR="00426657" w:rsidRPr="00F96744" w:rsidRDefault="00426657" w:rsidP="00426657">
            <w:pPr>
              <w:jc w:val="both"/>
              <w:rPr>
                <w:rFonts w:asciiTheme="minorHAnsi" w:eastAsia="Times New Roman" w:hAnsiTheme="minorHAnsi"/>
                <w:sz w:val="22"/>
                <w:szCs w:val="22"/>
              </w:rPr>
            </w:pPr>
            <w:r w:rsidRPr="00F96744">
              <w:rPr>
                <w:rFonts w:asciiTheme="minorHAnsi" w:hAnsiTheme="minorHAnsi"/>
                <w:sz w:val="22"/>
                <w:szCs w:val="22"/>
              </w:rPr>
              <w:t>Signature</w:t>
            </w:r>
            <w:r>
              <w:rPr>
                <w:rFonts w:asciiTheme="minorHAnsi" w:hAnsiTheme="minorHAnsi"/>
                <w:sz w:val="22"/>
                <w:szCs w:val="22"/>
              </w:rPr>
              <w:t> :</w:t>
            </w:r>
            <w:r w:rsidRPr="00891B43">
              <w:rPr>
                <w:rFonts w:asciiTheme="minorHAnsi" w:hAnsiTheme="minorHAnsi" w:cs="Arial"/>
                <w:sz w:val="22"/>
              </w:rPr>
              <w:t xml:space="preserve"> </w:t>
            </w:r>
            <w:r>
              <w:rPr>
                <w:rFonts w:asciiTheme="minorHAnsi" w:hAnsiTheme="minorHAnsi" w:cs="Arial"/>
                <w:sz w:val="22"/>
              </w:rPr>
              <w:br/>
            </w:r>
          </w:p>
        </w:tc>
      </w:tr>
    </w:tbl>
    <w:p w14:paraId="30D766B1" w14:textId="77777777" w:rsidR="00426657" w:rsidRPr="00891B43" w:rsidRDefault="00426657" w:rsidP="00891B43">
      <w:pPr>
        <w:spacing w:before="120" w:line="240" w:lineRule="auto"/>
        <w:jc w:val="both"/>
        <w:rPr>
          <w:rFonts w:asciiTheme="minorHAnsi" w:hAnsiTheme="minorHAnsi" w:cs="Arial"/>
          <w:sz w:val="22"/>
        </w:rPr>
      </w:pPr>
    </w:p>
    <w:p w14:paraId="1A24DEC9" w14:textId="77777777" w:rsidR="005159A5" w:rsidRDefault="005159A5">
      <w:pPr>
        <w:spacing w:line="240" w:lineRule="auto"/>
        <w:rPr>
          <w:rFonts w:asciiTheme="minorHAnsi" w:eastAsia="Times New Roman" w:hAnsiTheme="minorHAnsi"/>
          <w:szCs w:val="22"/>
        </w:rPr>
        <w:sectPr w:rsidR="005159A5" w:rsidSect="00CB7DFD">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658" w:gutter="0"/>
          <w:cols w:space="708"/>
          <w:titlePg/>
          <w:docGrid w:linePitch="360"/>
        </w:sectPr>
      </w:pPr>
    </w:p>
    <w:p w14:paraId="41F6A009" w14:textId="138394D2" w:rsidR="00DD7FE9" w:rsidRDefault="00DD7FE9">
      <w:pPr>
        <w:spacing w:line="240" w:lineRule="auto"/>
        <w:rPr>
          <w:rFonts w:asciiTheme="minorHAnsi" w:eastAsia="Times New Roman" w:hAnsiTheme="minorHAnsi"/>
          <w:szCs w:val="22"/>
        </w:rPr>
      </w:pPr>
    </w:p>
    <w:p w14:paraId="3059FC7A" w14:textId="77777777" w:rsidR="00780EC9" w:rsidRDefault="00780EC9">
      <w:pPr>
        <w:spacing w:line="240" w:lineRule="auto"/>
        <w:rPr>
          <w:rFonts w:asciiTheme="minorHAnsi" w:eastAsia="Times New Roman" w:hAnsiTheme="minorHAnsi"/>
          <w:szCs w:val="22"/>
        </w:rPr>
      </w:pPr>
    </w:p>
    <w:p w14:paraId="49EDD636" w14:textId="77777777" w:rsidR="005159A5" w:rsidRPr="00F96744"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443FB141" w14:textId="19698065" w:rsidR="005159A5" w:rsidRPr="00F96744"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sidRPr="00ED086F">
        <w:rPr>
          <w:rFonts w:asciiTheme="minorHAnsi" w:hAnsiTheme="minorHAnsi"/>
          <w:b/>
          <w:i/>
          <w:color w:val="0070C0"/>
          <w:sz w:val="32"/>
          <w:szCs w:val="32"/>
        </w:rPr>
        <w:t xml:space="preserve">ANNEXE </w:t>
      </w:r>
      <w:r>
        <w:rPr>
          <w:rFonts w:asciiTheme="minorHAnsi" w:hAnsiTheme="minorHAnsi"/>
          <w:b/>
          <w:i/>
          <w:color w:val="0070C0"/>
          <w:sz w:val="32"/>
          <w:szCs w:val="32"/>
        </w:rPr>
        <w:t>1</w:t>
      </w:r>
      <w:r w:rsidRPr="00ED086F">
        <w:rPr>
          <w:rFonts w:asciiTheme="minorHAnsi" w:hAnsiTheme="minorHAnsi"/>
          <w:b/>
          <w:i/>
          <w:color w:val="0070C0"/>
          <w:sz w:val="32"/>
          <w:szCs w:val="32"/>
        </w:rPr>
        <w:t xml:space="preserve"> : </w:t>
      </w:r>
      <w:r w:rsidR="00D910F5">
        <w:rPr>
          <w:rFonts w:asciiTheme="minorHAnsi" w:hAnsiTheme="minorHAnsi"/>
          <w:b/>
          <w:i/>
          <w:color w:val="0070C0"/>
          <w:sz w:val="32"/>
          <w:szCs w:val="32"/>
        </w:rPr>
        <w:br/>
      </w:r>
      <w:r w:rsidR="005159A5" w:rsidRPr="00F96744">
        <w:rPr>
          <w:rFonts w:asciiTheme="minorHAnsi" w:hAnsiTheme="minorHAnsi"/>
          <w:b/>
          <w:sz w:val="32"/>
        </w:rPr>
        <w:t>DECLARATION SUR L'HONNEUR RELATIVE</w:t>
      </w:r>
      <w:r w:rsidR="00D910F5">
        <w:rPr>
          <w:rFonts w:asciiTheme="minorHAnsi" w:hAnsiTheme="minorHAnsi"/>
          <w:b/>
          <w:sz w:val="32"/>
        </w:rPr>
        <w:t xml:space="preserve"> </w:t>
      </w:r>
      <w:r w:rsidR="005159A5">
        <w:rPr>
          <w:rFonts w:asciiTheme="minorHAnsi" w:hAnsiTheme="minorHAnsi"/>
          <w:b/>
          <w:sz w:val="32"/>
        </w:rPr>
        <w:t xml:space="preserve">AUX CRITERES D'EXCLUSION, </w:t>
      </w:r>
      <w:r w:rsidR="005159A5" w:rsidRPr="00F96744">
        <w:rPr>
          <w:rFonts w:asciiTheme="minorHAnsi" w:hAnsiTheme="minorHAnsi"/>
          <w:b/>
          <w:sz w:val="32"/>
        </w:rPr>
        <w:t>A L'ABSENCE DE CONFLIT D'INTERET</w:t>
      </w:r>
      <w:r w:rsidR="005159A5">
        <w:rPr>
          <w:rFonts w:asciiTheme="minorHAnsi" w:hAnsiTheme="minorHAnsi"/>
          <w:b/>
          <w:sz w:val="32"/>
        </w:rPr>
        <w:t xml:space="preserve"> ET A LA DISPONIBILITE DU TITULAIRE </w:t>
      </w:r>
      <w:r w:rsidR="005159A5" w:rsidRPr="00F96744">
        <w:rPr>
          <w:rFonts w:asciiTheme="minorHAnsi" w:hAnsiTheme="minorHAnsi"/>
          <w:b/>
          <w:bCs/>
          <w:sz w:val="28"/>
          <w:szCs w:val="26"/>
        </w:rPr>
        <w:br/>
      </w:r>
    </w:p>
    <w:p w14:paraId="5A7FEA12" w14:textId="77777777" w:rsidR="005159A5" w:rsidRPr="00B77E9D" w:rsidRDefault="005159A5" w:rsidP="005159A5">
      <w:pPr>
        <w:rPr>
          <w:rFonts w:asciiTheme="minorHAnsi" w:hAnsiTheme="minorHAnsi"/>
          <w:sz w:val="22"/>
          <w:szCs w:val="22"/>
          <w:highlight w:val="lightGray"/>
        </w:rPr>
      </w:pPr>
      <w:r>
        <w:rPr>
          <w:rFonts w:asciiTheme="minorHAnsi" w:hAnsiTheme="minorHAnsi"/>
          <w:noProof/>
          <w:highlight w:val="lightGray"/>
        </w:rPr>
        <w:t>[C</w:t>
      </w:r>
      <w:r w:rsidRPr="00DF6C30">
        <w:rPr>
          <w:rFonts w:asciiTheme="minorHAnsi" w:hAnsiTheme="minorHAnsi"/>
          <w:noProof/>
          <w:highlight w:val="lightGray"/>
        </w:rPr>
        <w:t>omplétez ou supprimez les parties grisées</w:t>
      </w:r>
      <w:r w:rsidRPr="00B77E9D">
        <w:rPr>
          <w:rFonts w:asciiTheme="minorHAnsi" w:hAnsiTheme="minorHAnsi"/>
          <w:noProof/>
          <w:highlight w:val="lightGray"/>
        </w:rPr>
        <w:t xml:space="preserve"> en italiques entre </w:t>
      </w:r>
      <w:r>
        <w:rPr>
          <w:rFonts w:asciiTheme="minorHAnsi" w:hAnsiTheme="minorHAnsi"/>
          <w:noProof/>
          <w:highlight w:val="lightGray"/>
        </w:rPr>
        <w:t>crochets</w:t>
      </w:r>
      <w:r w:rsidRPr="00B77E9D">
        <w:rPr>
          <w:rFonts w:asciiTheme="minorHAnsi" w:hAnsiTheme="minorHAnsi"/>
          <w:noProof/>
          <w:highlight w:val="lightGray"/>
        </w:rPr>
        <w:t>]</w:t>
      </w:r>
    </w:p>
    <w:p w14:paraId="78439E1C" w14:textId="77777777" w:rsidR="005159A5" w:rsidRDefault="005159A5" w:rsidP="005159A5">
      <w:pPr>
        <w:rPr>
          <w:rFonts w:asciiTheme="minorHAnsi" w:hAnsiTheme="minorHAnsi"/>
          <w:sz w:val="22"/>
          <w:szCs w:val="22"/>
          <w:highlight w:val="lightGray"/>
        </w:rPr>
      </w:pPr>
    </w:p>
    <w:p w14:paraId="11479614" w14:textId="3407C688" w:rsidR="005159A5" w:rsidRPr="00A87A3A" w:rsidRDefault="005159A5" w:rsidP="005159A5">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A87A3A">
        <w:rPr>
          <w:rFonts w:asciiTheme="minorHAnsi" w:hAnsiTheme="minorHAnsi"/>
          <w:sz w:val="22"/>
          <w:szCs w:val="22"/>
        </w:rPr>
        <w:t xml:space="preserve">Objet du contrat : </w:t>
      </w:r>
      <w:r w:rsidR="00FE0FDD" w:rsidRPr="00FE0FDD">
        <w:rPr>
          <w:rFonts w:asciiTheme="minorHAnsi" w:hAnsiTheme="minorHAnsi"/>
          <w:sz w:val="22"/>
          <w:szCs w:val="22"/>
          <w:highlight w:val="yellow"/>
        </w:rPr>
        <w:t>à préciser</w:t>
      </w:r>
    </w:p>
    <w:p w14:paraId="09856029" w14:textId="77777777" w:rsidR="005159A5" w:rsidRDefault="005159A5" w:rsidP="005159A5">
      <w:pPr>
        <w:rPr>
          <w:rFonts w:asciiTheme="minorHAnsi" w:hAnsiTheme="minorHAnsi"/>
          <w:sz w:val="22"/>
          <w:szCs w:val="22"/>
          <w:highlight w:val="lightGray"/>
        </w:rPr>
      </w:pPr>
    </w:p>
    <w:p w14:paraId="5CC6BB37" w14:textId="77777777" w:rsidR="005159A5" w:rsidRPr="00F96744" w:rsidRDefault="005159A5" w:rsidP="005159A5">
      <w:pPr>
        <w:spacing w:before="40" w:after="40"/>
        <w:jc w:val="both"/>
        <w:rPr>
          <w:rFonts w:asciiTheme="minorHAnsi" w:hAnsiTheme="minorHAnsi"/>
          <w:noProof/>
          <w:sz w:val="22"/>
          <w:szCs w:val="22"/>
        </w:rPr>
      </w:pPr>
      <w:r w:rsidRPr="00F96744">
        <w:rPr>
          <w:rFonts w:asciiTheme="minorHAnsi" w:hAnsiTheme="minorHAnsi"/>
          <w:sz w:val="22"/>
          <w:szCs w:val="22"/>
          <w:highlight w:val="lightGray"/>
        </w:rPr>
        <w:t>[Le][La]</w:t>
      </w:r>
      <w:r w:rsidRPr="00F96744">
        <w:rPr>
          <w:rFonts w:asciiTheme="minorHAnsi" w:hAnsiTheme="minorHAnsi"/>
          <w:sz w:val="22"/>
          <w:szCs w:val="22"/>
        </w:rPr>
        <w:t xml:space="preserve"> soussigné</w:t>
      </w:r>
      <w:r w:rsidRPr="00F96744">
        <w:rPr>
          <w:rFonts w:asciiTheme="minorHAnsi" w:hAnsiTheme="minorHAnsi"/>
          <w:sz w:val="22"/>
          <w:szCs w:val="22"/>
          <w:highlight w:val="lightGray"/>
        </w:rPr>
        <w:t>[e]</w:t>
      </w:r>
      <w:r w:rsidRPr="00F96744">
        <w:rPr>
          <w:rFonts w:asciiTheme="minorHAnsi" w:hAnsiTheme="minorHAnsi"/>
          <w:sz w:val="22"/>
          <w:szCs w:val="22"/>
        </w:rPr>
        <w:t xml:space="preserve"> </w:t>
      </w:r>
      <w:r w:rsidRPr="00F96744">
        <w:rPr>
          <w:rFonts w:asciiTheme="minorHAnsi" w:hAnsiTheme="minorHAnsi"/>
          <w:sz w:val="22"/>
          <w:szCs w:val="22"/>
          <w:highlight w:val="lightGray"/>
        </w:rPr>
        <w:t>(</w:t>
      </w:r>
      <w:r w:rsidRPr="00F96744">
        <w:rPr>
          <w:rFonts w:asciiTheme="minorHAnsi" w:hAnsiTheme="minorHAnsi"/>
          <w:i/>
          <w:sz w:val="22"/>
          <w:szCs w:val="22"/>
          <w:highlight w:val="lightGray"/>
        </w:rPr>
        <w:t>nom du signataire du présent formulaire</w:t>
      </w:r>
      <w:r w:rsidRPr="00F96744">
        <w:rPr>
          <w:rFonts w:asciiTheme="minorHAnsi" w:hAnsiTheme="minorHAnsi"/>
          <w:sz w:val="22"/>
          <w:szCs w:val="22"/>
          <w:highlight w:val="lightGray"/>
        </w:rPr>
        <w:t>)</w:t>
      </w:r>
      <w:r>
        <w:rPr>
          <w:rFonts w:asciiTheme="minorHAnsi" w:hAnsiTheme="minorHAnsi"/>
          <w:sz w:val="22"/>
          <w:szCs w:val="22"/>
          <w:highlight w:val="lightGray"/>
        </w:rPr>
        <w:t> </w:t>
      </w:r>
      <w:r>
        <w:rPr>
          <w:rFonts w:asciiTheme="minorHAnsi" w:hAnsiTheme="minorHAnsi"/>
          <w:sz w:val="22"/>
          <w:szCs w:val="22"/>
        </w:rPr>
        <w:t>:</w:t>
      </w:r>
    </w:p>
    <w:p w14:paraId="4F092145" w14:textId="4BC151C9" w:rsidR="005159A5" w:rsidRPr="00F96744" w:rsidRDefault="005159A5" w:rsidP="005159A5">
      <w:pPr>
        <w:numPr>
          <w:ilvl w:val="0"/>
          <w:numId w:val="25"/>
        </w:numPr>
        <w:tabs>
          <w:tab w:val="clear" w:pos="360"/>
          <w:tab w:val="num" w:pos="1080"/>
        </w:tabs>
        <w:spacing w:before="40" w:after="40" w:line="240" w:lineRule="auto"/>
        <w:ind w:left="1080"/>
        <w:jc w:val="both"/>
        <w:rPr>
          <w:rFonts w:asciiTheme="minorHAnsi" w:hAnsiTheme="minorHAnsi"/>
          <w:noProof/>
          <w:sz w:val="22"/>
          <w:szCs w:val="22"/>
        </w:rPr>
      </w:pPr>
      <w:r w:rsidRPr="00F96744">
        <w:rPr>
          <w:rFonts w:asciiTheme="minorHAnsi" w:hAnsiTheme="minorHAnsi"/>
          <w:sz w:val="22"/>
          <w:szCs w:val="22"/>
        </w:rPr>
        <w:t xml:space="preserve">agissant en son </w:t>
      </w:r>
      <w:r w:rsidRPr="002179C0">
        <w:rPr>
          <w:rFonts w:asciiTheme="minorHAnsi" w:hAnsiTheme="minorHAnsi"/>
          <w:sz w:val="22"/>
          <w:szCs w:val="22"/>
        </w:rPr>
        <w:t xml:space="preserve">nom propre </w:t>
      </w:r>
      <w:r w:rsidRPr="00DF6C30">
        <w:rPr>
          <w:rFonts w:asciiTheme="minorHAnsi" w:hAnsiTheme="minorHAnsi"/>
          <w:sz w:val="22"/>
          <w:szCs w:val="22"/>
        </w:rPr>
        <w:t>(</w:t>
      </w:r>
      <w:r w:rsidRPr="00DF6C30">
        <w:rPr>
          <w:rFonts w:asciiTheme="minorHAnsi" w:hAnsiTheme="minorHAnsi"/>
          <w:i/>
          <w:sz w:val="22"/>
          <w:szCs w:val="22"/>
        </w:rPr>
        <w:t>dans le cas d’un</w:t>
      </w:r>
      <w:r>
        <w:rPr>
          <w:rFonts w:asciiTheme="minorHAnsi" w:hAnsiTheme="minorHAnsi"/>
          <w:i/>
          <w:sz w:val="22"/>
          <w:szCs w:val="22"/>
        </w:rPr>
        <w:t>e candidature d’expert individuel</w:t>
      </w:r>
      <w:r w:rsidR="00267D3C">
        <w:rPr>
          <w:rFonts w:asciiTheme="minorHAnsi" w:hAnsiTheme="minorHAnsi"/>
          <w:i/>
          <w:sz w:val="22"/>
          <w:szCs w:val="22"/>
        </w:rPr>
        <w:t xml:space="preserve"> disposant d’une personnalité </w:t>
      </w:r>
      <w:proofErr w:type="spellStart"/>
      <w:r w:rsidR="00267D3C">
        <w:rPr>
          <w:rFonts w:asciiTheme="minorHAnsi" w:hAnsiTheme="minorHAnsi"/>
          <w:i/>
          <w:sz w:val="22"/>
          <w:szCs w:val="22"/>
        </w:rPr>
        <w:t>jurdique</w:t>
      </w:r>
      <w:proofErr w:type="spellEnd"/>
      <w:r w:rsidRPr="00DF6C30">
        <w:rPr>
          <w:rFonts w:asciiTheme="minorHAnsi" w:hAnsiTheme="minorHAnsi"/>
          <w:sz w:val="22"/>
          <w:szCs w:val="22"/>
        </w:rPr>
        <w:t>)</w:t>
      </w:r>
    </w:p>
    <w:p w14:paraId="2C4E2A4F" w14:textId="77777777" w:rsidR="005159A5" w:rsidRPr="00F96744" w:rsidRDefault="005159A5" w:rsidP="005159A5">
      <w:pPr>
        <w:spacing w:before="40" w:after="40"/>
        <w:ind w:left="720" w:firstLine="720"/>
        <w:jc w:val="both"/>
        <w:rPr>
          <w:rFonts w:asciiTheme="minorHAnsi" w:hAnsiTheme="minorHAnsi"/>
          <w:noProof/>
          <w:sz w:val="22"/>
          <w:szCs w:val="22"/>
        </w:rPr>
      </w:pPr>
      <w:proofErr w:type="gramStart"/>
      <w:r w:rsidRPr="00F96744">
        <w:rPr>
          <w:rFonts w:asciiTheme="minorHAnsi" w:hAnsiTheme="minorHAnsi"/>
          <w:sz w:val="22"/>
          <w:szCs w:val="22"/>
        </w:rPr>
        <w:t>ou</w:t>
      </w:r>
      <w:proofErr w:type="gramEnd"/>
    </w:p>
    <w:p w14:paraId="4DB9F529" w14:textId="77777777" w:rsidR="005159A5" w:rsidRPr="00F96744"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rPr>
      </w:pPr>
      <w:r w:rsidRPr="00F96744">
        <w:rPr>
          <w:rFonts w:asciiTheme="minorHAnsi" w:hAnsiTheme="minorHAnsi"/>
          <w:sz w:val="22"/>
          <w:szCs w:val="22"/>
        </w:rPr>
        <w:t>agissant en qualité de représentant de la personne morale suivante</w:t>
      </w:r>
      <w:r>
        <w:rPr>
          <w:rFonts w:asciiTheme="minorHAnsi" w:hAnsiTheme="minorHAnsi"/>
          <w:sz w:val="22"/>
          <w:szCs w:val="22"/>
        </w:rPr>
        <w:t> </w:t>
      </w:r>
      <w:r>
        <w:rPr>
          <w:rFonts w:asciiTheme="minorHAnsi" w:hAnsiTheme="minorHAnsi"/>
          <w:noProof/>
          <w:sz w:val="22"/>
          <w:szCs w:val="22"/>
        </w:rPr>
        <w:t>:</w:t>
      </w:r>
    </w:p>
    <w:p w14:paraId="71FF0547" w14:textId="77777777" w:rsidR="005159A5" w:rsidRPr="00F96744" w:rsidRDefault="005159A5" w:rsidP="005159A5">
      <w:pPr>
        <w:tabs>
          <w:tab w:val="left" w:pos="7797"/>
        </w:tabs>
        <w:spacing w:before="40" w:after="40"/>
        <w:ind w:firstLine="720"/>
        <w:jc w:val="both"/>
        <w:rPr>
          <w:rFonts w:asciiTheme="minorHAnsi" w:hAnsiTheme="minorHAnsi"/>
          <w:noProof/>
          <w:sz w:val="22"/>
          <w:szCs w:val="22"/>
        </w:rPr>
      </w:pPr>
      <w:proofErr w:type="gramStart"/>
      <w:r w:rsidRPr="00F96744">
        <w:rPr>
          <w:rFonts w:asciiTheme="minorHAnsi" w:hAnsiTheme="minorHAnsi"/>
          <w:sz w:val="22"/>
          <w:szCs w:val="22"/>
        </w:rPr>
        <w:t>dénomination</w:t>
      </w:r>
      <w:proofErr w:type="gramEnd"/>
      <w:r w:rsidRPr="00F96744">
        <w:rPr>
          <w:rFonts w:asciiTheme="minorHAnsi" w:hAnsiTheme="minorHAnsi"/>
          <w:sz w:val="22"/>
          <w:szCs w:val="22"/>
        </w:rPr>
        <w:t xml:space="preserve"> officielle complète</w:t>
      </w:r>
      <w:r>
        <w:rPr>
          <w:rFonts w:asciiTheme="minorHAnsi" w:hAnsiTheme="minorHAnsi"/>
          <w:sz w:val="22"/>
          <w:szCs w:val="22"/>
        </w:rPr>
        <w:t xml:space="preserve"> : </w:t>
      </w:r>
      <w:r w:rsidRPr="00DF6C30">
        <w:rPr>
          <w:rFonts w:asciiTheme="minorHAnsi" w:hAnsiTheme="minorHAnsi"/>
          <w:sz w:val="22"/>
          <w:szCs w:val="22"/>
          <w:u w:val="single"/>
        </w:rPr>
        <w:tab/>
      </w:r>
    </w:p>
    <w:p w14:paraId="5F7A5766" w14:textId="77777777" w:rsidR="005159A5" w:rsidRPr="00F96744" w:rsidRDefault="005159A5" w:rsidP="005159A5">
      <w:pPr>
        <w:tabs>
          <w:tab w:val="left" w:pos="7797"/>
        </w:tabs>
        <w:spacing w:before="40" w:after="40"/>
        <w:ind w:firstLine="720"/>
        <w:jc w:val="both"/>
        <w:rPr>
          <w:rFonts w:asciiTheme="minorHAnsi" w:hAnsiTheme="minorHAnsi"/>
          <w:noProof/>
          <w:sz w:val="22"/>
          <w:szCs w:val="22"/>
        </w:rPr>
      </w:pPr>
      <w:proofErr w:type="gramStart"/>
      <w:r w:rsidRPr="00F96744">
        <w:rPr>
          <w:rFonts w:asciiTheme="minorHAnsi" w:hAnsiTheme="minorHAnsi"/>
          <w:sz w:val="22"/>
          <w:szCs w:val="22"/>
        </w:rPr>
        <w:t>forme</w:t>
      </w:r>
      <w:proofErr w:type="gramEnd"/>
      <w:r w:rsidRPr="00F96744">
        <w:rPr>
          <w:rFonts w:asciiTheme="minorHAnsi" w:hAnsiTheme="minorHAnsi"/>
          <w:sz w:val="22"/>
          <w:szCs w:val="22"/>
        </w:rPr>
        <w:t xml:space="preserve"> juridique officielle</w:t>
      </w:r>
      <w:r>
        <w:rPr>
          <w:rFonts w:asciiTheme="minorHAnsi" w:hAnsiTheme="minorHAnsi"/>
          <w:sz w:val="22"/>
          <w:szCs w:val="22"/>
        </w:rPr>
        <w:t xml:space="preserve"> : </w:t>
      </w:r>
      <w:r w:rsidRPr="00242322">
        <w:rPr>
          <w:rFonts w:asciiTheme="minorHAnsi" w:hAnsiTheme="minorHAnsi"/>
          <w:sz w:val="22"/>
          <w:szCs w:val="22"/>
          <w:u w:val="single"/>
        </w:rPr>
        <w:tab/>
      </w:r>
    </w:p>
    <w:p w14:paraId="7377BF64" w14:textId="77777777" w:rsidR="005159A5" w:rsidRPr="00F96744" w:rsidRDefault="005159A5" w:rsidP="005159A5">
      <w:pPr>
        <w:tabs>
          <w:tab w:val="left" w:pos="7797"/>
        </w:tabs>
        <w:spacing w:before="40" w:after="40"/>
        <w:ind w:firstLine="720"/>
        <w:jc w:val="both"/>
        <w:rPr>
          <w:rFonts w:asciiTheme="minorHAnsi" w:hAnsiTheme="minorHAnsi"/>
          <w:noProof/>
          <w:sz w:val="22"/>
          <w:szCs w:val="22"/>
        </w:rPr>
      </w:pPr>
      <w:proofErr w:type="gramStart"/>
      <w:r w:rsidRPr="00F96744">
        <w:rPr>
          <w:rFonts w:asciiTheme="minorHAnsi" w:hAnsiTheme="minorHAnsi"/>
          <w:sz w:val="22"/>
          <w:szCs w:val="22"/>
        </w:rPr>
        <w:t>adresse</w:t>
      </w:r>
      <w:proofErr w:type="gramEnd"/>
      <w:r w:rsidRPr="00F96744">
        <w:rPr>
          <w:rFonts w:asciiTheme="minorHAnsi" w:hAnsiTheme="minorHAnsi"/>
          <w:sz w:val="22"/>
          <w:szCs w:val="22"/>
        </w:rPr>
        <w:t xml:space="preserve"> officielle complète</w:t>
      </w:r>
      <w:r>
        <w:rPr>
          <w:rFonts w:asciiTheme="minorHAnsi" w:hAnsiTheme="minorHAnsi"/>
          <w:sz w:val="22"/>
          <w:szCs w:val="22"/>
        </w:rPr>
        <w:t xml:space="preserve"> : </w:t>
      </w:r>
      <w:r w:rsidRPr="00DF6C30">
        <w:rPr>
          <w:rFonts w:asciiTheme="minorHAnsi" w:hAnsiTheme="minorHAnsi"/>
          <w:sz w:val="22"/>
          <w:szCs w:val="22"/>
          <w:u w:val="single"/>
        </w:rPr>
        <w:tab/>
      </w:r>
    </w:p>
    <w:p w14:paraId="53F64947" w14:textId="4ECE5AB9" w:rsidR="005159A5" w:rsidRPr="00D13CCE" w:rsidRDefault="005159A5" w:rsidP="005159A5">
      <w:pPr>
        <w:pStyle w:val="Paragraphedeliste"/>
        <w:numPr>
          <w:ilvl w:val="0"/>
          <w:numId w:val="32"/>
        </w:numPr>
        <w:spacing w:before="240" w:after="120" w:line="240" w:lineRule="auto"/>
        <w:ind w:left="426"/>
        <w:jc w:val="both"/>
        <w:rPr>
          <w:rFonts w:asciiTheme="minorHAnsi" w:hAnsiTheme="minorHAnsi"/>
          <w:noProof/>
          <w:sz w:val="22"/>
          <w:szCs w:val="22"/>
        </w:rPr>
      </w:pPr>
      <w:r w:rsidRPr="00D13CCE">
        <w:rPr>
          <w:rFonts w:asciiTheme="minorHAnsi" w:hAnsiTheme="minorHAnsi"/>
          <w:sz w:val="22"/>
          <w:szCs w:val="22"/>
        </w:rPr>
        <w:t xml:space="preserve">déclare </w:t>
      </w:r>
      <w:r w:rsidRPr="00665C6B">
        <w:rPr>
          <w:rFonts w:asciiTheme="minorHAnsi" w:hAnsiTheme="minorHAnsi"/>
          <w:sz w:val="22"/>
          <w:szCs w:val="22"/>
        </w:rPr>
        <w:t>qu</w:t>
      </w:r>
      <w:r w:rsidR="00D374A2">
        <w:rPr>
          <w:rFonts w:asciiTheme="minorHAnsi" w:hAnsiTheme="minorHAnsi"/>
          <w:sz w:val="22"/>
          <w:szCs w:val="22"/>
        </w:rPr>
        <w:t xml:space="preserve">’il/qu’elle </w:t>
      </w:r>
      <w:r w:rsidRPr="00D13CCE">
        <w:rPr>
          <w:rFonts w:asciiTheme="minorHAnsi" w:hAnsiTheme="minorHAnsi"/>
          <w:sz w:val="22"/>
          <w:szCs w:val="22"/>
        </w:rPr>
        <w:t xml:space="preserve">ne se trouve pas dans une situation mentionnée aux articles 45 et 48 de l’Ordonnance 2015-899 du 23 juillet 2015 et notamment dans une </w:t>
      </w:r>
      <w:r w:rsidRPr="005C5CDE">
        <w:rPr>
          <w:rFonts w:asciiTheme="minorHAnsi" w:hAnsiTheme="minorHAnsi"/>
          <w:sz w:val="22"/>
          <w:szCs w:val="22"/>
        </w:rPr>
        <w:t>situation faisant qu'il/qu'elle</w:t>
      </w:r>
      <w:r>
        <w:rPr>
          <w:rFonts w:asciiTheme="minorHAnsi" w:hAnsiTheme="minorHAnsi"/>
          <w:sz w:val="22"/>
          <w:szCs w:val="22"/>
        </w:rPr>
        <w:t> :</w:t>
      </w:r>
    </w:p>
    <w:p w14:paraId="2A65FCA4"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t>est en état ou fait l'objet d'une procédure de faillite, de liquidation, de règlement judiciaire ou de concordat préventif, de cessation d'activité, ou est dans toute situation analogue résultant d'une procédure de même nature existant dans les législations et réglementations nationales</w:t>
      </w:r>
      <w:r>
        <w:rPr>
          <w:rFonts w:asciiTheme="minorHAnsi" w:hAnsiTheme="minorHAnsi"/>
          <w:sz w:val="22"/>
          <w:szCs w:val="22"/>
          <w:lang w:val="fr-FR"/>
        </w:rPr>
        <w:t> ;</w:t>
      </w:r>
    </w:p>
    <w:p w14:paraId="2599DCDF" w14:textId="77777777" w:rsidR="005159A5" w:rsidRPr="00F96744"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lang w:val="fr-FR"/>
        </w:rPr>
      </w:pPr>
      <w:r w:rsidRPr="00F96744">
        <w:rPr>
          <w:rFonts w:asciiTheme="minorHAnsi" w:hAnsiTheme="minorHAnsi"/>
          <w:sz w:val="22"/>
          <w:szCs w:val="22"/>
          <w:lang w:val="fr-FR"/>
        </w:rPr>
        <w:t>a fait l'objet d'une condamnation prononcée par un jugement rendu par une autorité compétente d'un État membre ayant force de chose jugée pour tout délit affectant sa moralité professionnelle</w:t>
      </w:r>
      <w:r>
        <w:rPr>
          <w:rFonts w:asciiTheme="minorHAnsi" w:hAnsiTheme="minorHAnsi"/>
          <w:sz w:val="22"/>
          <w:szCs w:val="22"/>
          <w:lang w:val="fr-FR"/>
        </w:rPr>
        <w:t> ;</w:t>
      </w:r>
    </w:p>
    <w:p w14:paraId="1ABB20D2"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t>a commis, en matière professionnelle, une faute grave constatée par tout moyen que les pouvoirs adjudicateurs peuvent justifier, y compris par une décision de la Banque européenne d'investissement ou d'une organisation internationale</w:t>
      </w:r>
      <w:r>
        <w:rPr>
          <w:rFonts w:asciiTheme="minorHAnsi" w:hAnsiTheme="minorHAnsi"/>
          <w:sz w:val="22"/>
          <w:szCs w:val="22"/>
          <w:lang w:val="fr-FR"/>
        </w:rPr>
        <w:t> ;</w:t>
      </w:r>
    </w:p>
    <w:p w14:paraId="17E6C88C"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t xml:space="preserve">n'a pas respecté ses obligations relatives au paiement des cotisations de </w:t>
      </w:r>
      <w:r w:rsidRPr="00CD7EA2">
        <w:rPr>
          <w:rFonts w:asciiTheme="minorHAnsi" w:hAnsiTheme="minorHAnsi"/>
          <w:sz w:val="22"/>
          <w:szCs w:val="22"/>
          <w:lang w:val="fr-FR"/>
        </w:rPr>
        <w:t>sécurité sociale ou ses obligations relatives au paiement de ses impôts selon les dispositions légales du pays où il/elle est établi</w:t>
      </w:r>
      <w:r>
        <w:rPr>
          <w:rFonts w:asciiTheme="minorHAnsi" w:hAnsiTheme="minorHAnsi"/>
          <w:sz w:val="22"/>
          <w:szCs w:val="22"/>
          <w:lang w:val="fr-FR"/>
        </w:rPr>
        <w:t>(e)</w:t>
      </w:r>
      <w:r w:rsidRPr="00CD7EA2">
        <w:rPr>
          <w:rFonts w:asciiTheme="minorHAnsi" w:hAnsiTheme="minorHAnsi"/>
          <w:sz w:val="22"/>
          <w:szCs w:val="22"/>
          <w:lang w:val="fr-FR"/>
        </w:rPr>
        <w:t xml:space="preserve"> ou celles du pays du pouvoir adjudicateur ou encore celles du pays où le marché doit</w:t>
      </w:r>
      <w:r w:rsidRPr="00F96744">
        <w:rPr>
          <w:rFonts w:asciiTheme="minorHAnsi" w:hAnsiTheme="minorHAnsi"/>
          <w:sz w:val="22"/>
          <w:szCs w:val="22"/>
          <w:lang w:val="fr-FR"/>
        </w:rPr>
        <w:t xml:space="preserve"> s'exécuter</w:t>
      </w:r>
      <w:r>
        <w:rPr>
          <w:rStyle w:val="Appelnotedebasdep"/>
          <w:sz w:val="22"/>
          <w:szCs w:val="22"/>
          <w:lang w:val="fr-FR"/>
        </w:rPr>
        <w:footnoteReference w:id="1"/>
      </w:r>
      <w:r>
        <w:rPr>
          <w:rFonts w:asciiTheme="minorHAnsi" w:hAnsiTheme="minorHAnsi"/>
          <w:sz w:val="22"/>
          <w:szCs w:val="22"/>
          <w:lang w:val="fr-FR"/>
        </w:rPr>
        <w:t> ;</w:t>
      </w:r>
    </w:p>
    <w:p w14:paraId="0BA85571"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lastRenderedPageBreak/>
        <w:t>a fait l'objet d'un jugement ayant force de chose jugée pour fraude, corruption, participation à une organisation criminelle, blanchiment de capitaux ou toute autre activité illégale, lorsque ladite activité illégale porte att</w:t>
      </w:r>
      <w:r>
        <w:rPr>
          <w:rFonts w:asciiTheme="minorHAnsi" w:hAnsiTheme="minorHAnsi"/>
          <w:sz w:val="22"/>
          <w:szCs w:val="22"/>
          <w:lang w:val="fr-FR"/>
        </w:rPr>
        <w:t>einte aux intérêts financiers d’Expertise France</w:t>
      </w:r>
      <w:r w:rsidRPr="00F96744">
        <w:rPr>
          <w:rFonts w:asciiTheme="minorHAnsi" w:hAnsiTheme="minorHAnsi"/>
          <w:sz w:val="22"/>
          <w:szCs w:val="22"/>
          <w:lang w:val="fr-FR"/>
        </w:rPr>
        <w:t xml:space="preserve"> ou </w:t>
      </w:r>
      <w:r>
        <w:rPr>
          <w:rFonts w:asciiTheme="minorHAnsi" w:hAnsiTheme="minorHAnsi"/>
          <w:sz w:val="22"/>
          <w:szCs w:val="22"/>
          <w:lang w:val="fr-FR"/>
        </w:rPr>
        <w:t>de l’Etat français ;</w:t>
      </w:r>
    </w:p>
    <w:p w14:paraId="53E27477" w14:textId="77777777" w:rsidR="005159A5" w:rsidRPr="00F96744"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rPr>
      </w:pPr>
      <w:r w:rsidRPr="00F96744">
        <w:rPr>
          <w:rFonts w:asciiTheme="minorHAnsi" w:hAnsiTheme="minorHAnsi"/>
          <w:sz w:val="22"/>
          <w:szCs w:val="22"/>
        </w:rPr>
        <w:t xml:space="preserve">fait l'objet d'une sanction administrative pour </w:t>
      </w:r>
      <w:r w:rsidRPr="00CD7EA2">
        <w:rPr>
          <w:rFonts w:asciiTheme="minorHAnsi" w:hAnsiTheme="minorHAnsi"/>
          <w:sz w:val="22"/>
          <w:szCs w:val="22"/>
        </w:rPr>
        <w:t>s'être rendu(e) coupable</w:t>
      </w:r>
      <w:r w:rsidRPr="00F96744">
        <w:rPr>
          <w:rFonts w:asciiTheme="minorHAnsi" w:hAnsiTheme="minorHAnsi"/>
          <w:sz w:val="22"/>
          <w:szCs w:val="22"/>
        </w:rPr>
        <w:t xml:space="preserve"> de fausses déclarations en fournissant les renseignements exigés par le pouvoir adjudicateur pour sa participation à une procédure d'octroi d'une subvention ou de passation d'un autre marché, ou n'a pas fourni ces renseignements, ou pour </w:t>
      </w:r>
      <w:r w:rsidRPr="009A2391">
        <w:rPr>
          <w:rFonts w:asciiTheme="minorHAnsi" w:hAnsiTheme="minorHAnsi"/>
          <w:sz w:val="22"/>
          <w:szCs w:val="22"/>
        </w:rPr>
        <w:t>avoir été déclaré(e) en</w:t>
      </w:r>
      <w:r w:rsidRPr="00F96744">
        <w:rPr>
          <w:rFonts w:asciiTheme="minorHAnsi" w:hAnsiTheme="minorHAnsi"/>
          <w:sz w:val="22"/>
          <w:szCs w:val="22"/>
        </w:rPr>
        <w:t xml:space="preserve"> défaut grave d'exécution de ses obligations en vertu de marchés ou de subventions financés par le budget </w:t>
      </w:r>
      <w:r>
        <w:rPr>
          <w:rFonts w:asciiTheme="minorHAnsi" w:hAnsiTheme="minorHAnsi"/>
          <w:sz w:val="22"/>
          <w:szCs w:val="22"/>
        </w:rPr>
        <w:t>d’Expertise France</w:t>
      </w:r>
      <w:r w:rsidRPr="00F96744">
        <w:rPr>
          <w:rFonts w:asciiTheme="minorHAnsi" w:hAnsiTheme="minorHAnsi"/>
          <w:sz w:val="22"/>
          <w:szCs w:val="22"/>
        </w:rPr>
        <w:t xml:space="preserve"> ou </w:t>
      </w:r>
      <w:r>
        <w:rPr>
          <w:rFonts w:asciiTheme="minorHAnsi" w:hAnsiTheme="minorHAnsi"/>
          <w:sz w:val="22"/>
          <w:szCs w:val="22"/>
        </w:rPr>
        <w:t>de l’Etat français</w:t>
      </w:r>
      <w:r w:rsidRPr="00F96744">
        <w:rPr>
          <w:rFonts w:asciiTheme="minorHAnsi" w:hAnsiTheme="minorHAnsi"/>
          <w:sz w:val="22"/>
          <w:szCs w:val="22"/>
        </w:rPr>
        <w:t>.</w:t>
      </w:r>
    </w:p>
    <w:p w14:paraId="319ADDB6" w14:textId="77777777" w:rsidR="005159A5" w:rsidRPr="00DF6C30" w:rsidRDefault="005159A5" w:rsidP="005159A5">
      <w:pPr>
        <w:pStyle w:val="Paragraphedeliste"/>
        <w:numPr>
          <w:ilvl w:val="0"/>
          <w:numId w:val="33"/>
        </w:numPr>
        <w:spacing w:before="240" w:after="120" w:line="240" w:lineRule="auto"/>
        <w:ind w:left="426"/>
        <w:jc w:val="both"/>
        <w:rPr>
          <w:rFonts w:asciiTheme="minorHAnsi" w:hAnsiTheme="minorHAnsi"/>
          <w:sz w:val="22"/>
          <w:szCs w:val="22"/>
        </w:rPr>
      </w:pPr>
      <w:r w:rsidRPr="00DF6C30">
        <w:rPr>
          <w:rFonts w:asciiTheme="minorHAnsi" w:hAnsiTheme="minorHAnsi"/>
          <w:sz w:val="22"/>
          <w:szCs w:val="22"/>
        </w:rPr>
        <w:t>déclare que les personnes physiques ayant le pouvoir de représentation, de décision ou de contrôle</w:t>
      </w:r>
      <w:r w:rsidRPr="00DF6C30">
        <w:rPr>
          <w:rStyle w:val="Appelnotedebasdep"/>
          <w:rFonts w:eastAsia="Times New Roman"/>
          <w:snapToGrid w:val="0"/>
          <w:sz w:val="22"/>
          <w:szCs w:val="22"/>
          <w:lang w:eastAsia="en-GB"/>
        </w:rPr>
        <w:footnoteReference w:id="2"/>
      </w:r>
      <w:r w:rsidRPr="00DF6C30">
        <w:rPr>
          <w:rFonts w:asciiTheme="minorHAnsi" w:hAnsiTheme="minorHAnsi"/>
          <w:sz w:val="22"/>
          <w:szCs w:val="22"/>
        </w:rPr>
        <w:t xml:space="preserve"> sur l'entité légale susmentionnée ne se trouvent pas dans la situation visée aux points b) ou e) ci-dessus</w:t>
      </w:r>
      <w:r>
        <w:rPr>
          <w:rFonts w:asciiTheme="minorHAnsi" w:hAnsiTheme="minorHAnsi"/>
          <w:sz w:val="22"/>
          <w:szCs w:val="22"/>
        </w:rPr>
        <w:t> ;</w:t>
      </w:r>
    </w:p>
    <w:p w14:paraId="1D3858D9" w14:textId="02EAA975" w:rsidR="005159A5" w:rsidRPr="00D13CCE" w:rsidRDefault="005159A5" w:rsidP="005159A5">
      <w:pPr>
        <w:pStyle w:val="Paragraphedeliste"/>
        <w:numPr>
          <w:ilvl w:val="0"/>
          <w:numId w:val="32"/>
        </w:numPr>
        <w:spacing w:before="240" w:after="120" w:line="240" w:lineRule="auto"/>
        <w:ind w:left="425" w:hanging="357"/>
        <w:contextualSpacing w:val="0"/>
        <w:jc w:val="both"/>
        <w:rPr>
          <w:rFonts w:asciiTheme="minorHAnsi" w:hAnsiTheme="minorHAnsi"/>
          <w:noProof/>
          <w:sz w:val="22"/>
          <w:szCs w:val="22"/>
        </w:rPr>
      </w:pPr>
      <w:r w:rsidRPr="00D13CCE">
        <w:rPr>
          <w:rFonts w:asciiTheme="minorHAnsi" w:hAnsiTheme="minorHAnsi"/>
          <w:sz w:val="22"/>
          <w:szCs w:val="22"/>
        </w:rPr>
        <w:t xml:space="preserve">déclare </w:t>
      </w:r>
      <w:r>
        <w:rPr>
          <w:rFonts w:asciiTheme="minorHAnsi" w:hAnsiTheme="minorHAnsi"/>
          <w:sz w:val="22"/>
          <w:szCs w:val="22"/>
        </w:rPr>
        <w:t>qu</w:t>
      </w:r>
      <w:r w:rsidR="00040A2D">
        <w:rPr>
          <w:rFonts w:asciiTheme="minorHAnsi" w:hAnsiTheme="minorHAnsi"/>
          <w:sz w:val="22"/>
          <w:szCs w:val="22"/>
        </w:rPr>
        <w:t>’il /qu’elle</w:t>
      </w:r>
      <w:r>
        <w:rPr>
          <w:rFonts w:asciiTheme="minorHAnsi" w:hAnsiTheme="minorHAnsi"/>
          <w:sz w:val="22"/>
          <w:szCs w:val="22"/>
        </w:rPr>
        <w:t> :</w:t>
      </w:r>
    </w:p>
    <w:p w14:paraId="15B54C7C" w14:textId="77777777" w:rsidR="005159A5" w:rsidRPr="00F96744" w:rsidRDefault="005159A5" w:rsidP="005159A5">
      <w:pPr>
        <w:spacing w:before="40" w:after="40"/>
        <w:ind w:left="567" w:hanging="273"/>
        <w:jc w:val="both"/>
        <w:rPr>
          <w:rFonts w:asciiTheme="minorHAnsi" w:hAnsiTheme="minorHAnsi"/>
          <w:noProof/>
          <w:sz w:val="22"/>
          <w:szCs w:val="22"/>
        </w:rPr>
      </w:pPr>
      <w:r w:rsidRPr="00F96744">
        <w:rPr>
          <w:rFonts w:asciiTheme="minorHAnsi" w:hAnsiTheme="minorHAnsi"/>
          <w:noProof/>
          <w:sz w:val="22"/>
          <w:szCs w:val="22"/>
        </w:rPr>
        <w:t>g)</w:t>
      </w:r>
      <w:r w:rsidRPr="00F96744">
        <w:rPr>
          <w:rFonts w:asciiTheme="minorHAnsi" w:hAnsiTheme="minorHAnsi"/>
          <w:noProof/>
          <w:sz w:val="22"/>
          <w:szCs w:val="22"/>
        </w:rPr>
        <w:tab/>
      </w:r>
      <w:r w:rsidRPr="00F96744">
        <w:rPr>
          <w:rFonts w:asciiTheme="minorHAnsi" w:hAnsiTheme="minorHAnsi"/>
          <w:sz w:val="22"/>
          <w:szCs w:val="22"/>
        </w:rPr>
        <w:t>ne se trouve pas en situation de conflit d'intérêts par rapport au marché;</w:t>
      </w:r>
      <w:r w:rsidRPr="00F96744">
        <w:rPr>
          <w:rFonts w:asciiTheme="minorHAnsi" w:hAnsiTheme="minorHAnsi"/>
          <w:noProof/>
          <w:sz w:val="22"/>
          <w:szCs w:val="22"/>
        </w:rPr>
        <w:t xml:space="preserve"> </w:t>
      </w:r>
      <w:r w:rsidRPr="00F96744">
        <w:rPr>
          <w:rFonts w:asciiTheme="minorHAnsi" w:hAnsiTheme="minorHAnsi"/>
          <w:sz w:val="22"/>
          <w:szCs w:val="22"/>
        </w:rPr>
        <w:t>un conflit d'intérêts peut notamment résulter d'intérêts économiques, d'affinités politiques ou nationales, de liens familiaux ou sentimentaux, ou de tout autre type de relations ou d'intérêts communs;</w:t>
      </w:r>
    </w:p>
    <w:p w14:paraId="6743E7BE" w14:textId="77777777" w:rsidR="005159A5" w:rsidRPr="00F96744" w:rsidRDefault="005159A5" w:rsidP="005159A5">
      <w:pPr>
        <w:spacing w:before="40" w:after="40"/>
        <w:ind w:left="567" w:hanging="273"/>
        <w:jc w:val="both"/>
        <w:rPr>
          <w:rFonts w:asciiTheme="minorHAnsi" w:hAnsiTheme="minorHAnsi"/>
          <w:noProof/>
          <w:sz w:val="22"/>
          <w:szCs w:val="22"/>
        </w:rPr>
      </w:pPr>
      <w:r w:rsidRPr="00F96744">
        <w:rPr>
          <w:rFonts w:asciiTheme="minorHAnsi" w:hAnsiTheme="minorHAnsi"/>
          <w:noProof/>
          <w:sz w:val="22"/>
          <w:szCs w:val="22"/>
        </w:rPr>
        <w:t>h)</w:t>
      </w:r>
      <w:r w:rsidRPr="00F96744">
        <w:rPr>
          <w:rFonts w:asciiTheme="minorHAnsi" w:hAnsiTheme="minorHAnsi"/>
          <w:noProof/>
          <w:sz w:val="22"/>
          <w:szCs w:val="22"/>
        </w:rPr>
        <w:tab/>
      </w:r>
      <w:r w:rsidRPr="00F96744">
        <w:rPr>
          <w:rFonts w:asciiTheme="minorHAnsi" w:hAnsiTheme="minorHAnsi"/>
          <w:sz w:val="22"/>
          <w:szCs w:val="22"/>
        </w:rPr>
        <w:t>fera connaître, sans délai, au pouvoir adjudicateur toute situation constitutive d'un conflit d'intérêts ou susceptible de conduire à un conflit d'intérêts;</w:t>
      </w:r>
    </w:p>
    <w:p w14:paraId="331E54CB" w14:textId="77777777" w:rsidR="005159A5" w:rsidRPr="00F96744" w:rsidRDefault="005159A5" w:rsidP="005159A5">
      <w:pPr>
        <w:spacing w:before="40" w:after="40"/>
        <w:ind w:left="567" w:hanging="273"/>
        <w:jc w:val="both"/>
        <w:rPr>
          <w:rFonts w:asciiTheme="minorHAnsi" w:hAnsiTheme="minorHAnsi"/>
          <w:noProof/>
          <w:sz w:val="22"/>
          <w:szCs w:val="22"/>
        </w:rPr>
      </w:pPr>
      <w:r w:rsidRPr="00F96744">
        <w:rPr>
          <w:rFonts w:asciiTheme="minorHAnsi" w:hAnsiTheme="minorHAnsi"/>
          <w:noProof/>
          <w:sz w:val="22"/>
          <w:szCs w:val="22"/>
        </w:rPr>
        <w:t>i)</w:t>
      </w:r>
      <w:r w:rsidRPr="00F96744">
        <w:rPr>
          <w:rFonts w:asciiTheme="minorHAnsi" w:hAnsiTheme="minorHAnsi"/>
          <w:noProof/>
          <w:sz w:val="22"/>
          <w:szCs w:val="22"/>
        </w:rPr>
        <w:tab/>
      </w:r>
      <w:r w:rsidRPr="00F96744">
        <w:rPr>
          <w:rFonts w:asciiTheme="minorHAnsi" w:hAnsiTheme="minorHAnsi"/>
          <w:sz w:val="22"/>
          <w:szCs w:val="22"/>
        </w:rPr>
        <w:t>n'a pas consenti, recherché, cherché à obtenir ou accepté, et s'engage à ne pas consentir, rechercher, chercher à obtenir ou accepter, d'avantage, financier ou en nature, en faveur ou de la part d'une quelconque personne lorsque cet avantage constitue une pratique illégale ou relève de la corruption, directement ou indirectement, en ce qu'il revient à une gratification ou une récompense liée à l'attribution du marché;</w:t>
      </w:r>
    </w:p>
    <w:p w14:paraId="2DA7B162" w14:textId="77777777" w:rsidR="005159A5" w:rsidRDefault="005159A5" w:rsidP="005159A5">
      <w:pPr>
        <w:spacing w:before="40" w:after="40"/>
        <w:ind w:left="567" w:hanging="273"/>
        <w:jc w:val="both"/>
        <w:rPr>
          <w:rFonts w:asciiTheme="minorHAnsi" w:hAnsiTheme="minorHAnsi"/>
          <w:sz w:val="22"/>
          <w:szCs w:val="22"/>
        </w:rPr>
      </w:pPr>
      <w:r w:rsidRPr="00F96744">
        <w:rPr>
          <w:rFonts w:asciiTheme="minorHAnsi" w:hAnsiTheme="minorHAnsi"/>
          <w:noProof/>
          <w:sz w:val="22"/>
          <w:szCs w:val="22"/>
        </w:rPr>
        <w:t>j)</w:t>
      </w:r>
      <w:r w:rsidRPr="00F96744">
        <w:rPr>
          <w:rFonts w:asciiTheme="minorHAnsi" w:hAnsiTheme="minorHAnsi"/>
          <w:noProof/>
          <w:sz w:val="22"/>
          <w:szCs w:val="22"/>
        </w:rPr>
        <w:tab/>
      </w:r>
      <w:r w:rsidRPr="00F96744">
        <w:rPr>
          <w:rFonts w:asciiTheme="minorHAnsi" w:hAnsiTheme="minorHAnsi"/>
          <w:sz w:val="22"/>
          <w:szCs w:val="22"/>
        </w:rPr>
        <w:t>a fourni des renseignements exacts, sincères et complets au pouvoir adjudicateur dans le cadre de la présente procédure de passation de marché;</w:t>
      </w:r>
    </w:p>
    <w:p w14:paraId="154CDAF0" w14:textId="77777777" w:rsidR="005159A5" w:rsidRPr="00F96744" w:rsidRDefault="005159A5" w:rsidP="005159A5">
      <w:pPr>
        <w:numPr>
          <w:ilvl w:val="0"/>
          <w:numId w:val="28"/>
        </w:numPr>
        <w:spacing w:before="240" w:after="120" w:line="240" w:lineRule="auto"/>
        <w:ind w:left="426" w:hanging="357"/>
        <w:jc w:val="both"/>
        <w:rPr>
          <w:rFonts w:asciiTheme="minorHAnsi" w:hAnsiTheme="minorHAnsi"/>
          <w:noProof/>
          <w:sz w:val="22"/>
          <w:szCs w:val="22"/>
        </w:rPr>
      </w:pPr>
      <w:r w:rsidRPr="00F96744">
        <w:rPr>
          <w:rFonts w:asciiTheme="minorHAnsi" w:hAnsiTheme="minorHAnsi"/>
          <w:sz w:val="22"/>
          <w:szCs w:val="22"/>
        </w:rPr>
        <w:t xml:space="preserve">reconnaît </w:t>
      </w:r>
      <w:r w:rsidRPr="00C97DE4">
        <w:rPr>
          <w:rFonts w:asciiTheme="minorHAnsi" w:hAnsiTheme="minorHAnsi"/>
          <w:sz w:val="22"/>
          <w:szCs w:val="22"/>
        </w:rPr>
        <w:t>qu</w:t>
      </w:r>
      <w:r>
        <w:rPr>
          <w:rFonts w:asciiTheme="minorHAnsi" w:hAnsiTheme="minorHAnsi"/>
          <w:sz w:val="22"/>
          <w:szCs w:val="22"/>
        </w:rPr>
        <w:t xml:space="preserve">’il/elle </w:t>
      </w:r>
      <w:r w:rsidRPr="00C97DE4">
        <w:rPr>
          <w:rFonts w:asciiTheme="minorHAnsi" w:hAnsiTheme="minorHAnsi"/>
          <w:sz w:val="22"/>
          <w:szCs w:val="22"/>
        </w:rPr>
        <w:t>peut être frappé</w:t>
      </w:r>
      <w:r w:rsidRPr="00F96744">
        <w:rPr>
          <w:rFonts w:asciiTheme="minorHAnsi" w:hAnsiTheme="minorHAnsi"/>
          <w:sz w:val="22"/>
          <w:szCs w:val="22"/>
        </w:rPr>
        <w:t xml:space="preserve"> de sanctions </w:t>
      </w:r>
      <w:r>
        <w:rPr>
          <w:rFonts w:asciiTheme="minorHAnsi" w:hAnsiTheme="minorHAnsi"/>
          <w:sz w:val="22"/>
          <w:szCs w:val="22"/>
        </w:rPr>
        <w:t xml:space="preserve">judiciaires, </w:t>
      </w:r>
      <w:r w:rsidRPr="00F96744">
        <w:rPr>
          <w:rFonts w:asciiTheme="minorHAnsi" w:hAnsiTheme="minorHAnsi"/>
          <w:sz w:val="22"/>
          <w:szCs w:val="22"/>
        </w:rPr>
        <w:t>administratives et financières s'il est établi que de fausses déclarations ont été faites ou que de fausses informations ont été fournies.</w:t>
      </w:r>
      <w:r w:rsidRPr="00F96744">
        <w:rPr>
          <w:rFonts w:asciiTheme="minorHAnsi" w:hAnsiTheme="minorHAnsi"/>
          <w:noProof/>
          <w:sz w:val="22"/>
          <w:szCs w:val="22"/>
        </w:rPr>
        <w:t xml:space="preserve"> </w:t>
      </w:r>
    </w:p>
    <w:p w14:paraId="4077F6F7" w14:textId="77777777" w:rsidR="005159A5" w:rsidRPr="00F96744" w:rsidRDefault="005159A5" w:rsidP="005159A5">
      <w:pPr>
        <w:spacing w:before="40" w:after="40"/>
        <w:ind w:left="426"/>
        <w:jc w:val="both"/>
        <w:rPr>
          <w:rFonts w:asciiTheme="minorHAnsi" w:hAnsiTheme="minorHAnsi"/>
          <w:noProof/>
          <w:sz w:val="22"/>
          <w:szCs w:val="22"/>
        </w:rPr>
      </w:pPr>
      <w:r w:rsidRPr="00F96744">
        <w:rPr>
          <w:rFonts w:asciiTheme="minorHAnsi" w:hAnsiTheme="minorHAnsi"/>
          <w:sz w:val="22"/>
          <w:szCs w:val="22"/>
        </w:rPr>
        <w:t xml:space="preserve">En cas d'attribution du marché, les éléments suivants </w:t>
      </w:r>
      <w:r>
        <w:rPr>
          <w:rFonts w:asciiTheme="minorHAnsi" w:hAnsiTheme="minorHAnsi"/>
          <w:sz w:val="22"/>
          <w:szCs w:val="22"/>
        </w:rPr>
        <w:t>doivent être fournis</w:t>
      </w:r>
      <w:r w:rsidRPr="00F96744">
        <w:rPr>
          <w:rFonts w:asciiTheme="minorHAnsi" w:hAnsiTheme="minorHAnsi"/>
          <w:sz w:val="22"/>
          <w:szCs w:val="22"/>
        </w:rPr>
        <w:t xml:space="preserve"> sur demande et dans le délai fixé par le pouvoir adjudicateur</w:t>
      </w:r>
      <w:r>
        <w:rPr>
          <w:rFonts w:asciiTheme="minorHAnsi" w:hAnsiTheme="minorHAnsi"/>
          <w:sz w:val="22"/>
          <w:szCs w:val="22"/>
        </w:rPr>
        <w:t> :</w:t>
      </w:r>
    </w:p>
    <w:p w14:paraId="554A2A09" w14:textId="77777777" w:rsidR="005159A5" w:rsidRPr="00F96744" w:rsidRDefault="005159A5" w:rsidP="005159A5">
      <w:pPr>
        <w:pStyle w:val="Text1"/>
        <w:spacing w:before="40" w:after="40"/>
        <w:ind w:left="426"/>
        <w:rPr>
          <w:rFonts w:asciiTheme="minorHAnsi" w:hAnsiTheme="minorHAnsi"/>
          <w:noProof/>
          <w:sz w:val="22"/>
          <w:szCs w:val="22"/>
          <w:lang w:val="fr-FR"/>
        </w:rPr>
      </w:pPr>
      <w:r w:rsidRPr="00F96744">
        <w:rPr>
          <w:rFonts w:asciiTheme="minorHAnsi" w:hAnsiTheme="minorHAnsi"/>
          <w:sz w:val="22"/>
          <w:szCs w:val="22"/>
          <w:lang w:val="fr-FR"/>
        </w:rPr>
        <w:t>Pour les cas mentionnés aux points a), b) et e), un extrait récent du casier judiciaire est requis ou, à défaut, un document équivalent récent, délivré par une autorité judiciaire ou administrative du pays d'origine ou de provenance, faisant apparaître que les exigences concernées sont satisfaites</w:t>
      </w:r>
      <w:r>
        <w:rPr>
          <w:rStyle w:val="Appelnotedebasdep"/>
          <w:sz w:val="22"/>
          <w:szCs w:val="22"/>
          <w:lang w:val="fr-FR"/>
        </w:rPr>
        <w:footnoteReference w:id="3"/>
      </w:r>
      <w:r w:rsidRPr="00F96744">
        <w:rPr>
          <w:rFonts w:asciiTheme="minorHAnsi" w:hAnsiTheme="minorHAnsi"/>
          <w:sz w:val="22"/>
          <w:szCs w:val="22"/>
          <w:lang w:val="fr-FR"/>
        </w:rPr>
        <w:t>.</w:t>
      </w:r>
      <w:r w:rsidRPr="00F96744">
        <w:rPr>
          <w:rFonts w:asciiTheme="minorHAnsi" w:hAnsiTheme="minorHAnsi"/>
          <w:noProof/>
          <w:sz w:val="22"/>
          <w:szCs w:val="22"/>
          <w:lang w:val="fr-FR"/>
        </w:rPr>
        <w:t xml:space="preserve"> </w:t>
      </w:r>
    </w:p>
    <w:p w14:paraId="1AA95218" w14:textId="77777777" w:rsidR="005159A5" w:rsidRPr="00F96744"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F96744">
        <w:rPr>
          <w:rFonts w:asciiTheme="minorHAnsi" w:hAnsiTheme="minorHAnsi"/>
          <w:sz w:val="22"/>
          <w:szCs w:val="22"/>
        </w:rPr>
        <w:t xml:space="preserve">En ce qui concerne les situations décrites aux points a), b), d) et e), lorsqu'un document visé aux deux paragraphes ci-dessus n'est pas délivré dans le pays concerné, il peut être remplacé par une déclaration sous serment ou, à défaut, une déclaration solennelle, faite par l'intéressé devant une </w:t>
      </w:r>
      <w:r w:rsidRPr="00F96744">
        <w:rPr>
          <w:rFonts w:asciiTheme="minorHAnsi" w:hAnsiTheme="minorHAnsi"/>
          <w:sz w:val="22"/>
          <w:szCs w:val="22"/>
        </w:rPr>
        <w:lastRenderedPageBreak/>
        <w:t>autorité judiciaire ou administrative, un notaire ou un organisme professionnel qualifié du pays d'origine ou de provenance.</w:t>
      </w:r>
    </w:p>
    <w:p w14:paraId="6CBF2601" w14:textId="77777777" w:rsidR="005159A5"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F96744">
        <w:rPr>
          <w:rFonts w:asciiTheme="minorHAnsi" w:hAnsiTheme="minorHAnsi"/>
          <w:sz w:val="22"/>
          <w:szCs w:val="22"/>
        </w:rPr>
        <w:t>Si le soumissionnaire est une personne morale, des renseignements concernant les personnes physiques ayant le pouvoir de représentation, de décision ou de contrôle sur cette personne morale ne doivent être fournis qu'à la demande du pouvoir adjudicateur.</w:t>
      </w:r>
    </w:p>
    <w:p w14:paraId="7C21D28B" w14:textId="57CD0CC4" w:rsidR="005159A5" w:rsidRPr="009E781B" w:rsidRDefault="005159A5" w:rsidP="005159A5">
      <w:pPr>
        <w:numPr>
          <w:ilvl w:val="0"/>
          <w:numId w:val="26"/>
        </w:numPr>
        <w:spacing w:before="240" w:after="120" w:line="240" w:lineRule="auto"/>
        <w:ind w:left="714" w:hanging="357"/>
        <w:jc w:val="both"/>
        <w:rPr>
          <w:rFonts w:asciiTheme="minorHAnsi" w:hAnsiTheme="minorHAnsi"/>
          <w:sz w:val="22"/>
          <w:szCs w:val="22"/>
        </w:rPr>
      </w:pPr>
      <w:r w:rsidRPr="009E781B">
        <w:rPr>
          <w:rFonts w:asciiTheme="minorHAnsi" w:hAnsiTheme="minorHAnsi"/>
          <w:sz w:val="22"/>
          <w:szCs w:val="22"/>
        </w:rPr>
        <w:t xml:space="preserve">déclare avoir pris connaissance des dispositions de la présente attestation et </w:t>
      </w:r>
      <w:r w:rsidRPr="00DF6C30">
        <w:rPr>
          <w:rFonts w:asciiTheme="minorHAnsi" w:hAnsiTheme="minorHAnsi"/>
          <w:sz w:val="22"/>
          <w:szCs w:val="22"/>
        </w:rPr>
        <w:t>s’</w:t>
      </w:r>
      <w:r w:rsidRPr="00B77E9D">
        <w:rPr>
          <w:rFonts w:asciiTheme="minorHAnsi" w:hAnsiTheme="minorHAnsi"/>
          <w:sz w:val="22"/>
          <w:szCs w:val="22"/>
        </w:rPr>
        <w:t>engage</w:t>
      </w:r>
      <w:r>
        <w:rPr>
          <w:rFonts w:asciiTheme="minorHAnsi" w:hAnsiTheme="minorHAnsi"/>
          <w:sz w:val="22"/>
          <w:szCs w:val="22"/>
        </w:rPr>
        <w:t xml:space="preserve"> à s</w:t>
      </w:r>
      <w:r w:rsidRPr="009E781B">
        <w:rPr>
          <w:rFonts w:asciiTheme="minorHAnsi" w:hAnsiTheme="minorHAnsi"/>
          <w:sz w:val="22"/>
          <w:szCs w:val="22"/>
        </w:rPr>
        <w:t>’y conformer tout au long de la procédure de passation.</w:t>
      </w:r>
    </w:p>
    <w:p w14:paraId="0609ECEE" w14:textId="77777777" w:rsidR="00121C6D" w:rsidRDefault="00121C6D" w:rsidP="005159A5">
      <w:pPr>
        <w:spacing w:after="160" w:line="259" w:lineRule="auto"/>
        <w:rPr>
          <w:rFonts w:asciiTheme="minorHAnsi" w:hAnsiTheme="minorHAnsi"/>
          <w:noProof/>
          <w:sz w:val="22"/>
          <w:szCs w:val="22"/>
        </w:rPr>
      </w:pPr>
    </w:p>
    <w:tbl>
      <w:tblPr>
        <w:tblStyle w:val="Grilledutableau"/>
        <w:tblW w:w="0" w:type="auto"/>
        <w:tblLook w:val="04A0" w:firstRow="1" w:lastRow="0" w:firstColumn="1" w:lastColumn="0" w:noHBand="0" w:noVBand="1"/>
      </w:tblPr>
      <w:tblGrid>
        <w:gridCol w:w="2547"/>
        <w:gridCol w:w="6515"/>
      </w:tblGrid>
      <w:tr w:rsidR="00A62BE6" w:rsidRPr="00F96744" w14:paraId="377C9A99" w14:textId="77777777" w:rsidTr="00DF6C30">
        <w:trPr>
          <w:trHeight w:val="345"/>
        </w:trPr>
        <w:tc>
          <w:tcPr>
            <w:tcW w:w="9062" w:type="dxa"/>
            <w:gridSpan w:val="2"/>
            <w:vAlign w:val="center"/>
          </w:tcPr>
          <w:p w14:paraId="2BECAE95" w14:textId="77777777" w:rsidR="00A62BE6" w:rsidRDefault="00A62BE6" w:rsidP="00DF6C30">
            <w:pPr>
              <w:rPr>
                <w:rFonts w:asciiTheme="minorHAnsi" w:eastAsia="Times New Roman" w:hAnsiTheme="minorHAnsi"/>
                <w:sz w:val="22"/>
                <w:szCs w:val="22"/>
              </w:rPr>
            </w:pPr>
            <w:r>
              <w:rPr>
                <w:rFonts w:asciiTheme="minorHAnsi" w:eastAsia="Times New Roman" w:hAnsiTheme="minorHAnsi"/>
                <w:sz w:val="22"/>
                <w:szCs w:val="22"/>
              </w:rPr>
              <w:t>Signature d’une personne habilitée à engager la personne morale candidate</w:t>
            </w:r>
          </w:p>
          <w:p w14:paraId="31F24CE4" w14:textId="77777777" w:rsidR="00A62BE6" w:rsidRPr="00F96744" w:rsidRDefault="00A62BE6" w:rsidP="00DF6C30">
            <w:pPr>
              <w:spacing w:line="240" w:lineRule="auto"/>
              <w:rPr>
                <w:rFonts w:asciiTheme="minorHAnsi" w:eastAsia="Times New Roman" w:hAnsiTheme="minorHAnsi"/>
                <w:sz w:val="22"/>
                <w:szCs w:val="22"/>
              </w:rPr>
            </w:pPr>
            <w:r>
              <w:rPr>
                <w:rFonts w:asciiTheme="minorHAnsi" w:hAnsiTheme="minorHAnsi"/>
                <w:i/>
                <w:noProof/>
                <w:sz w:val="18"/>
                <w:szCs w:val="22"/>
              </w:rPr>
              <w:t xml:space="preserve">Cet </w:t>
            </w:r>
            <w:r w:rsidRPr="00DF6C30">
              <w:rPr>
                <w:rFonts w:asciiTheme="minorHAnsi" w:hAnsiTheme="minorHAnsi"/>
                <w:i/>
                <w:noProof/>
                <w:sz w:val="18"/>
                <w:szCs w:val="22"/>
              </w:rPr>
              <w:t>encart est à signer d</w:t>
            </w:r>
            <w:proofErr w:type="spellStart"/>
            <w:r w:rsidRPr="00DF6C30">
              <w:rPr>
                <w:rFonts w:asciiTheme="minorHAnsi" w:hAnsiTheme="minorHAnsi"/>
                <w:i/>
                <w:sz w:val="18"/>
                <w:szCs w:val="22"/>
              </w:rPr>
              <w:t>ans</w:t>
            </w:r>
            <w:proofErr w:type="spellEnd"/>
            <w:r w:rsidRPr="00DF6C30">
              <w:rPr>
                <w:rFonts w:asciiTheme="minorHAnsi" w:hAnsiTheme="minorHAnsi"/>
                <w:i/>
                <w:sz w:val="18"/>
                <w:szCs w:val="22"/>
              </w:rPr>
              <w:t xml:space="preserve"> le cas d’une candidature déposée par une personne morale (i.e.: cabinet d’ingénierie ou de conseil, cabinet de portage) ; </w:t>
            </w:r>
            <w:r>
              <w:rPr>
                <w:rFonts w:asciiTheme="minorHAnsi" w:hAnsiTheme="minorHAnsi"/>
                <w:i/>
                <w:sz w:val="18"/>
                <w:szCs w:val="22"/>
              </w:rPr>
              <w:t>Dans le cas d’un portage salariale, l</w:t>
            </w:r>
            <w:r w:rsidRPr="00DF6C30">
              <w:rPr>
                <w:rFonts w:asciiTheme="minorHAnsi" w:hAnsiTheme="minorHAnsi"/>
                <w:i/>
                <w:sz w:val="18"/>
                <w:szCs w:val="22"/>
              </w:rPr>
              <w:t xml:space="preserve">’expert </w:t>
            </w:r>
            <w:r>
              <w:rPr>
                <w:rFonts w:asciiTheme="minorHAnsi" w:hAnsiTheme="minorHAnsi"/>
                <w:i/>
                <w:sz w:val="18"/>
                <w:szCs w:val="22"/>
              </w:rPr>
              <w:t xml:space="preserve">candidat </w:t>
            </w:r>
            <w:r w:rsidRPr="00DF6C30">
              <w:rPr>
                <w:rFonts w:asciiTheme="minorHAnsi" w:hAnsiTheme="minorHAnsi"/>
                <w:i/>
                <w:sz w:val="18"/>
                <w:szCs w:val="22"/>
              </w:rPr>
              <w:t>doit signer cette déclaration.</w:t>
            </w:r>
          </w:p>
        </w:tc>
      </w:tr>
      <w:tr w:rsidR="00A62BE6" w:rsidRPr="00F96744" w14:paraId="3079800C" w14:textId="77777777" w:rsidTr="00DF6C30">
        <w:trPr>
          <w:trHeight w:val="1901"/>
        </w:trPr>
        <w:tc>
          <w:tcPr>
            <w:tcW w:w="2547" w:type="dxa"/>
          </w:tcPr>
          <w:p w14:paraId="4243BC45" w14:textId="77777777" w:rsidR="00A62BE6" w:rsidRDefault="00A62BE6" w:rsidP="00DF6C30">
            <w:pPr>
              <w:spacing w:before="40" w:after="40"/>
              <w:jc w:val="both"/>
              <w:rPr>
                <w:rFonts w:asciiTheme="minorHAnsi" w:hAnsiTheme="minorHAnsi"/>
                <w:sz w:val="22"/>
                <w:szCs w:val="22"/>
              </w:rPr>
            </w:pPr>
          </w:p>
          <w:p w14:paraId="3B9A70FE" w14:textId="77777777" w:rsidR="00A62BE6" w:rsidRDefault="00A62BE6" w:rsidP="00DF6C30">
            <w:pPr>
              <w:spacing w:before="40" w:after="40"/>
              <w:jc w:val="both"/>
              <w:rPr>
                <w:rFonts w:asciiTheme="minorHAnsi" w:hAnsiTheme="minorHAnsi"/>
                <w:sz w:val="22"/>
                <w:szCs w:val="22"/>
              </w:rPr>
            </w:pPr>
            <w:r w:rsidRPr="00F96744">
              <w:rPr>
                <w:rFonts w:asciiTheme="minorHAnsi" w:hAnsiTheme="minorHAnsi"/>
                <w:sz w:val="22"/>
                <w:szCs w:val="22"/>
              </w:rPr>
              <w:t>Nom</w:t>
            </w:r>
            <w:r>
              <w:rPr>
                <w:rFonts w:asciiTheme="minorHAnsi" w:hAnsiTheme="minorHAnsi"/>
                <w:sz w:val="22"/>
                <w:szCs w:val="22"/>
              </w:rPr>
              <w:t> :</w:t>
            </w:r>
          </w:p>
          <w:p w14:paraId="2EED9684" w14:textId="77777777" w:rsidR="00A62BE6" w:rsidRDefault="00A62BE6" w:rsidP="00DF6C30">
            <w:pPr>
              <w:spacing w:before="40" w:after="40"/>
              <w:jc w:val="both"/>
              <w:rPr>
                <w:rFonts w:asciiTheme="minorHAnsi" w:hAnsiTheme="minorHAnsi"/>
                <w:sz w:val="22"/>
                <w:szCs w:val="22"/>
              </w:rPr>
            </w:pPr>
          </w:p>
          <w:p w14:paraId="6BB4226A" w14:textId="77777777" w:rsidR="00A62BE6" w:rsidRPr="00F96744" w:rsidRDefault="00A62BE6" w:rsidP="00DF6C30">
            <w:pPr>
              <w:spacing w:before="40" w:after="40"/>
              <w:jc w:val="both"/>
              <w:rPr>
                <w:rFonts w:asciiTheme="minorHAnsi" w:hAnsiTheme="minorHAnsi"/>
                <w:sz w:val="22"/>
                <w:szCs w:val="22"/>
              </w:rPr>
            </w:pPr>
            <w:r w:rsidRPr="00F96744">
              <w:rPr>
                <w:rFonts w:asciiTheme="minorHAnsi" w:hAnsiTheme="minorHAnsi"/>
                <w:sz w:val="22"/>
                <w:szCs w:val="22"/>
              </w:rPr>
              <w:t>Prénom</w:t>
            </w:r>
            <w:r>
              <w:rPr>
                <w:rFonts w:asciiTheme="minorHAnsi" w:hAnsiTheme="minorHAnsi"/>
                <w:sz w:val="22"/>
                <w:szCs w:val="22"/>
              </w:rPr>
              <w:t> :</w:t>
            </w:r>
          </w:p>
          <w:p w14:paraId="78991BE3" w14:textId="77777777" w:rsidR="00A62BE6" w:rsidRPr="00F96744"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14:paraId="24CFDC83" w14:textId="77777777" w:rsidR="00A62BE6" w:rsidRDefault="00A62BE6" w:rsidP="00DF6C30">
            <w:pPr>
              <w:jc w:val="both"/>
              <w:rPr>
                <w:rFonts w:asciiTheme="minorHAnsi" w:hAnsiTheme="minorHAnsi"/>
                <w:sz w:val="22"/>
                <w:szCs w:val="22"/>
              </w:rPr>
            </w:pPr>
          </w:p>
          <w:p w14:paraId="554B499B" w14:textId="77777777" w:rsidR="00A62BE6" w:rsidRDefault="00A62BE6" w:rsidP="00DF6C30">
            <w:pPr>
              <w:jc w:val="both"/>
              <w:rPr>
                <w:rFonts w:asciiTheme="minorHAnsi" w:hAnsiTheme="minorHAnsi"/>
                <w:noProof/>
                <w:sz w:val="22"/>
                <w:szCs w:val="22"/>
              </w:rPr>
            </w:pPr>
            <w:r w:rsidRPr="00F96744">
              <w:rPr>
                <w:rFonts w:asciiTheme="minorHAnsi" w:hAnsiTheme="minorHAnsi"/>
                <w:sz w:val="22"/>
                <w:szCs w:val="22"/>
              </w:rPr>
              <w:t>Date </w:t>
            </w:r>
            <w:r w:rsidRPr="00F96744">
              <w:rPr>
                <w:rFonts w:asciiTheme="minorHAnsi" w:hAnsiTheme="minorHAnsi"/>
                <w:noProof/>
                <w:sz w:val="22"/>
                <w:szCs w:val="22"/>
              </w:rPr>
              <w:t>:</w:t>
            </w:r>
          </w:p>
          <w:p w14:paraId="4453AC1B" w14:textId="77777777" w:rsidR="00A62BE6" w:rsidRPr="00F96744" w:rsidRDefault="00A62BE6" w:rsidP="00DF6C30">
            <w:pPr>
              <w:jc w:val="both"/>
              <w:rPr>
                <w:rFonts w:asciiTheme="minorHAnsi" w:hAnsiTheme="minorHAnsi"/>
                <w:noProof/>
                <w:sz w:val="22"/>
                <w:szCs w:val="22"/>
              </w:rPr>
            </w:pPr>
          </w:p>
          <w:p w14:paraId="58FE57C2" w14:textId="77777777" w:rsidR="00A62BE6" w:rsidRPr="00F96744" w:rsidRDefault="00A62BE6" w:rsidP="00DF6C30">
            <w:pPr>
              <w:jc w:val="both"/>
              <w:rPr>
                <w:rFonts w:asciiTheme="minorHAnsi" w:eastAsia="Times New Roman" w:hAnsiTheme="minorHAnsi"/>
                <w:sz w:val="22"/>
                <w:szCs w:val="22"/>
              </w:rPr>
            </w:pPr>
            <w:r w:rsidRPr="00F96744">
              <w:rPr>
                <w:rFonts w:asciiTheme="minorHAnsi" w:hAnsiTheme="minorHAnsi"/>
                <w:sz w:val="22"/>
                <w:szCs w:val="22"/>
              </w:rPr>
              <w:t>Signature</w:t>
            </w:r>
            <w:r>
              <w:rPr>
                <w:rFonts w:asciiTheme="minorHAnsi" w:hAnsiTheme="minorHAnsi"/>
                <w:sz w:val="22"/>
                <w:szCs w:val="22"/>
              </w:rPr>
              <w:t> :</w:t>
            </w:r>
          </w:p>
        </w:tc>
      </w:tr>
      <w:tr w:rsidR="005159A5" w:rsidRPr="00F96744" w14:paraId="68865B4A" w14:textId="77777777" w:rsidTr="00DF6C30">
        <w:trPr>
          <w:trHeight w:val="345"/>
        </w:trPr>
        <w:tc>
          <w:tcPr>
            <w:tcW w:w="9062" w:type="dxa"/>
            <w:gridSpan w:val="2"/>
            <w:vAlign w:val="center"/>
          </w:tcPr>
          <w:p w14:paraId="446818A5" w14:textId="77777777" w:rsidR="005159A5" w:rsidRPr="00F96744" w:rsidRDefault="005159A5" w:rsidP="00DF6C30">
            <w:pPr>
              <w:rPr>
                <w:rFonts w:asciiTheme="minorHAnsi" w:eastAsia="Times New Roman" w:hAnsiTheme="minorHAnsi"/>
                <w:sz w:val="22"/>
                <w:szCs w:val="22"/>
              </w:rPr>
            </w:pPr>
            <w:r>
              <w:rPr>
                <w:rFonts w:asciiTheme="minorHAnsi" w:eastAsia="Times New Roman" w:hAnsiTheme="minorHAnsi"/>
                <w:sz w:val="22"/>
                <w:szCs w:val="22"/>
              </w:rPr>
              <w:t>Signature de l’Expert candidat</w:t>
            </w:r>
          </w:p>
        </w:tc>
      </w:tr>
      <w:tr w:rsidR="005159A5" w:rsidRPr="00F96744" w14:paraId="658FE760" w14:textId="77777777" w:rsidTr="00DF6C30">
        <w:trPr>
          <w:trHeight w:val="1901"/>
        </w:trPr>
        <w:tc>
          <w:tcPr>
            <w:tcW w:w="2547" w:type="dxa"/>
          </w:tcPr>
          <w:p w14:paraId="05690E90" w14:textId="77777777" w:rsidR="005159A5" w:rsidRDefault="005159A5" w:rsidP="00DF6C30">
            <w:pPr>
              <w:spacing w:before="40" w:after="40"/>
              <w:jc w:val="both"/>
              <w:rPr>
                <w:rFonts w:asciiTheme="minorHAnsi" w:hAnsiTheme="minorHAnsi"/>
                <w:sz w:val="22"/>
                <w:szCs w:val="22"/>
              </w:rPr>
            </w:pPr>
          </w:p>
          <w:p w14:paraId="2A605446" w14:textId="77777777" w:rsidR="005159A5" w:rsidRDefault="005159A5" w:rsidP="00DF6C30">
            <w:pPr>
              <w:spacing w:before="40" w:after="40"/>
              <w:jc w:val="both"/>
              <w:rPr>
                <w:rFonts w:asciiTheme="minorHAnsi" w:hAnsiTheme="minorHAnsi"/>
                <w:sz w:val="22"/>
                <w:szCs w:val="22"/>
              </w:rPr>
            </w:pPr>
            <w:r w:rsidRPr="00F96744">
              <w:rPr>
                <w:rFonts w:asciiTheme="minorHAnsi" w:hAnsiTheme="minorHAnsi"/>
                <w:sz w:val="22"/>
                <w:szCs w:val="22"/>
              </w:rPr>
              <w:t>Nom</w:t>
            </w:r>
            <w:r>
              <w:rPr>
                <w:rFonts w:asciiTheme="minorHAnsi" w:hAnsiTheme="minorHAnsi"/>
                <w:sz w:val="22"/>
                <w:szCs w:val="22"/>
              </w:rPr>
              <w:t> :</w:t>
            </w:r>
          </w:p>
          <w:p w14:paraId="4C8DD07B" w14:textId="77777777" w:rsidR="005159A5" w:rsidRDefault="005159A5" w:rsidP="00DF6C30">
            <w:pPr>
              <w:spacing w:before="40" w:after="40"/>
              <w:jc w:val="both"/>
              <w:rPr>
                <w:rFonts w:asciiTheme="minorHAnsi" w:hAnsiTheme="minorHAnsi"/>
                <w:sz w:val="22"/>
                <w:szCs w:val="22"/>
              </w:rPr>
            </w:pPr>
          </w:p>
          <w:p w14:paraId="7783CA5C" w14:textId="77777777" w:rsidR="005159A5" w:rsidRPr="00F96744" w:rsidRDefault="005159A5" w:rsidP="00DF6C30">
            <w:pPr>
              <w:spacing w:before="40" w:after="40"/>
              <w:jc w:val="both"/>
              <w:rPr>
                <w:rFonts w:asciiTheme="minorHAnsi" w:hAnsiTheme="minorHAnsi"/>
                <w:sz w:val="22"/>
                <w:szCs w:val="22"/>
              </w:rPr>
            </w:pPr>
            <w:r w:rsidRPr="00F96744">
              <w:rPr>
                <w:rFonts w:asciiTheme="minorHAnsi" w:hAnsiTheme="minorHAnsi"/>
                <w:sz w:val="22"/>
                <w:szCs w:val="22"/>
              </w:rPr>
              <w:t>Prénom</w:t>
            </w:r>
            <w:r>
              <w:rPr>
                <w:rFonts w:asciiTheme="minorHAnsi" w:hAnsiTheme="minorHAnsi"/>
                <w:sz w:val="22"/>
                <w:szCs w:val="22"/>
              </w:rPr>
              <w:t> :</w:t>
            </w:r>
          </w:p>
          <w:p w14:paraId="15F716CC" w14:textId="77777777" w:rsidR="005159A5" w:rsidRPr="00F96744" w:rsidRDefault="005159A5" w:rsidP="00DF6C30">
            <w:pPr>
              <w:tabs>
                <w:tab w:val="left" w:pos="4395"/>
                <w:tab w:val="left" w:pos="7797"/>
              </w:tabs>
              <w:spacing w:before="40" w:after="40"/>
              <w:jc w:val="both"/>
              <w:rPr>
                <w:rFonts w:asciiTheme="minorHAnsi" w:hAnsiTheme="minorHAnsi"/>
                <w:sz w:val="22"/>
                <w:szCs w:val="22"/>
              </w:rPr>
            </w:pPr>
          </w:p>
        </w:tc>
        <w:tc>
          <w:tcPr>
            <w:tcW w:w="6515" w:type="dxa"/>
          </w:tcPr>
          <w:p w14:paraId="43324ED3" w14:textId="77777777" w:rsidR="005159A5" w:rsidRDefault="005159A5" w:rsidP="00DF6C30">
            <w:pPr>
              <w:jc w:val="both"/>
              <w:rPr>
                <w:rFonts w:asciiTheme="minorHAnsi" w:hAnsiTheme="minorHAnsi"/>
                <w:sz w:val="22"/>
                <w:szCs w:val="22"/>
              </w:rPr>
            </w:pPr>
          </w:p>
          <w:p w14:paraId="7C06CFC3" w14:textId="77777777" w:rsidR="005159A5" w:rsidRDefault="005159A5" w:rsidP="00DF6C30">
            <w:pPr>
              <w:jc w:val="both"/>
              <w:rPr>
                <w:rFonts w:asciiTheme="minorHAnsi" w:hAnsiTheme="minorHAnsi"/>
                <w:noProof/>
                <w:sz w:val="22"/>
                <w:szCs w:val="22"/>
              </w:rPr>
            </w:pPr>
            <w:r w:rsidRPr="00F96744">
              <w:rPr>
                <w:rFonts w:asciiTheme="minorHAnsi" w:hAnsiTheme="minorHAnsi"/>
                <w:sz w:val="22"/>
                <w:szCs w:val="22"/>
              </w:rPr>
              <w:t>Date </w:t>
            </w:r>
            <w:r w:rsidRPr="00F96744">
              <w:rPr>
                <w:rFonts w:asciiTheme="minorHAnsi" w:hAnsiTheme="minorHAnsi"/>
                <w:noProof/>
                <w:sz w:val="22"/>
                <w:szCs w:val="22"/>
              </w:rPr>
              <w:t>:</w:t>
            </w:r>
          </w:p>
          <w:p w14:paraId="2C5D6740" w14:textId="77777777" w:rsidR="005159A5" w:rsidRPr="00F96744" w:rsidRDefault="005159A5" w:rsidP="00DF6C30">
            <w:pPr>
              <w:jc w:val="both"/>
              <w:rPr>
                <w:rFonts w:asciiTheme="minorHAnsi" w:hAnsiTheme="minorHAnsi"/>
                <w:noProof/>
                <w:sz w:val="22"/>
                <w:szCs w:val="22"/>
              </w:rPr>
            </w:pPr>
          </w:p>
          <w:p w14:paraId="164EBC06" w14:textId="77777777" w:rsidR="005159A5" w:rsidRPr="00F96744" w:rsidRDefault="005159A5" w:rsidP="00DF6C30">
            <w:pPr>
              <w:jc w:val="both"/>
              <w:rPr>
                <w:rFonts w:asciiTheme="minorHAnsi" w:eastAsia="Times New Roman" w:hAnsiTheme="minorHAnsi"/>
                <w:sz w:val="22"/>
                <w:szCs w:val="22"/>
              </w:rPr>
            </w:pPr>
            <w:r w:rsidRPr="00F96744">
              <w:rPr>
                <w:rFonts w:asciiTheme="minorHAnsi" w:hAnsiTheme="minorHAnsi"/>
                <w:sz w:val="22"/>
                <w:szCs w:val="22"/>
              </w:rPr>
              <w:t>Signature</w:t>
            </w:r>
            <w:r>
              <w:rPr>
                <w:rFonts w:asciiTheme="minorHAnsi" w:hAnsiTheme="minorHAnsi"/>
                <w:sz w:val="22"/>
                <w:szCs w:val="22"/>
              </w:rPr>
              <w:t> :</w:t>
            </w:r>
          </w:p>
        </w:tc>
      </w:tr>
    </w:tbl>
    <w:p w14:paraId="74409CB5" w14:textId="77777777" w:rsidR="009F7923" w:rsidRDefault="009F7923">
      <w:pPr>
        <w:spacing w:line="240" w:lineRule="auto"/>
        <w:rPr>
          <w:rFonts w:asciiTheme="minorHAnsi" w:hAnsiTheme="minorHAnsi"/>
          <w:sz w:val="22"/>
          <w:szCs w:val="22"/>
        </w:rPr>
        <w:sectPr w:rsidR="009F7923" w:rsidSect="00CB7DFD">
          <w:headerReference w:type="default" r:id="rId13"/>
          <w:footerReference w:type="default" r:id="rId14"/>
          <w:pgSz w:w="11906" w:h="16838" w:code="9"/>
          <w:pgMar w:top="1417" w:right="1417" w:bottom="1417" w:left="1417" w:header="431" w:footer="658" w:gutter="0"/>
          <w:cols w:space="708"/>
          <w:titlePg/>
          <w:docGrid w:linePitch="360"/>
        </w:sectPr>
      </w:pPr>
    </w:p>
    <w:p w14:paraId="0D44FBDC" w14:textId="77777777" w:rsidR="00EA3CBD" w:rsidRPr="00432FF8" w:rsidRDefault="00EA3CBD" w:rsidP="00EA3CBD">
      <w:pPr>
        <w:pStyle w:val="Default"/>
        <w:rPr>
          <w:rFonts w:asciiTheme="minorHAnsi" w:hAnsiTheme="minorHAnsi"/>
          <w:sz w:val="22"/>
          <w:szCs w:val="22"/>
        </w:rPr>
      </w:pPr>
    </w:p>
    <w:bookmarkStart w:id="1" w:name="_MON_1582458567"/>
    <w:bookmarkEnd w:id="1"/>
    <w:p w14:paraId="42B91B25" w14:textId="69741C24" w:rsidR="00B76D6F" w:rsidRPr="00432FF8" w:rsidRDefault="00CA37BB">
      <w:pPr>
        <w:spacing w:line="240" w:lineRule="auto"/>
        <w:rPr>
          <w:rFonts w:asciiTheme="minorHAnsi" w:hAnsiTheme="minorHAnsi"/>
          <w:sz w:val="22"/>
          <w:szCs w:val="22"/>
        </w:rPr>
      </w:pPr>
      <w:r>
        <w:rPr>
          <w:rFonts w:asciiTheme="minorHAnsi" w:hAnsiTheme="minorHAnsi"/>
          <w:sz w:val="22"/>
          <w:szCs w:val="22"/>
        </w:rPr>
        <w:object w:dxaOrig="12675" w:dyaOrig="17628" w14:anchorId="0023BE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05pt;height:642.4pt" o:ole="">
            <v:imagedata r:id="rId15" o:title=""/>
          </v:shape>
          <o:OLEObject Type="Embed" ProgID="Excel.Sheet.12" ShapeID="_x0000_i1025" DrawAspect="Content" ObjectID="_1654701783" r:id="rId16"/>
        </w:object>
      </w:r>
    </w:p>
    <w:sectPr w:rsidR="00B76D6F" w:rsidRPr="00432FF8" w:rsidSect="00CB7DFD">
      <w:headerReference w:type="first" r:id="rId17"/>
      <w:pgSz w:w="11906" w:h="16838" w:code="9"/>
      <w:pgMar w:top="1417" w:right="1417" w:bottom="1417" w:left="1417" w:header="431" w:footer="65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B42645" w14:textId="77777777" w:rsidR="004A4F87" w:rsidRDefault="004A4F87">
      <w:r>
        <w:separator/>
      </w:r>
    </w:p>
  </w:endnote>
  <w:endnote w:type="continuationSeparator" w:id="0">
    <w:p w14:paraId="20F1F8DE" w14:textId="77777777" w:rsidR="004A4F87" w:rsidRDefault="004A4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F0C36" w14:textId="77777777" w:rsidR="000603AA" w:rsidRDefault="000603AA">
    <w:pPr>
      <w:pStyle w:val="Pieddepage"/>
      <w:ind w:right="360"/>
      <w:rPr>
        <w:lang w:val="nl-N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DD192" w14:textId="233B0123" w:rsidR="00CB7DFD" w:rsidRDefault="00C809DC" w:rsidP="00C809DC">
    <w:pPr>
      <w:pStyle w:val="Pieddepage"/>
    </w:pPr>
    <w:r>
      <w:rPr>
        <w:rFonts w:ascii="Calibri" w:hAnsi="Calibri"/>
        <w:sz w:val="22"/>
        <w:szCs w:val="22"/>
      </w:rPr>
      <w:t>DAJ_F044_v01 – Formulaire de candidature expert individuel</w:t>
    </w:r>
    <w:r w:rsidRPr="00442AC9">
      <w:rPr>
        <w:rFonts w:ascii="Calibri" w:hAnsi="Calibri"/>
        <w:sz w:val="22"/>
        <w:szCs w:val="22"/>
      </w:rPr>
      <w:t xml:space="preserve"> </w:t>
    </w:r>
    <w:r>
      <w:rPr>
        <w:rFonts w:ascii="Calibri" w:hAnsi="Calibri"/>
        <w:sz w:val="22"/>
        <w:szCs w:val="22"/>
      </w:rPr>
      <w:tab/>
    </w:r>
    <w:r w:rsidR="00CB7DFD" w:rsidRPr="00442AC9">
      <w:rPr>
        <w:rFonts w:ascii="Calibri" w:hAnsi="Calibri"/>
        <w:sz w:val="22"/>
        <w:szCs w:val="22"/>
      </w:rPr>
      <w:t xml:space="preserve">Page </w:t>
    </w:r>
    <w:r w:rsidR="00CB7DFD" w:rsidRPr="00442AC9">
      <w:rPr>
        <w:rFonts w:ascii="Calibri" w:hAnsi="Calibri"/>
        <w:b/>
        <w:bCs/>
        <w:sz w:val="22"/>
        <w:szCs w:val="22"/>
      </w:rPr>
      <w:fldChar w:fldCharType="begin"/>
    </w:r>
    <w:r w:rsidR="00CB7DFD" w:rsidRPr="00442AC9">
      <w:rPr>
        <w:rFonts w:ascii="Calibri" w:hAnsi="Calibri"/>
        <w:b/>
        <w:bCs/>
        <w:sz w:val="22"/>
        <w:szCs w:val="22"/>
      </w:rPr>
      <w:instrText>PAGE</w:instrText>
    </w:r>
    <w:r w:rsidR="00CB7DFD" w:rsidRPr="00442AC9">
      <w:rPr>
        <w:rFonts w:ascii="Calibri" w:hAnsi="Calibri"/>
        <w:b/>
        <w:bCs/>
        <w:sz w:val="22"/>
        <w:szCs w:val="22"/>
      </w:rPr>
      <w:fldChar w:fldCharType="separate"/>
    </w:r>
    <w:r w:rsidR="00094AF4">
      <w:rPr>
        <w:rFonts w:ascii="Calibri" w:hAnsi="Calibri"/>
        <w:b/>
        <w:bCs/>
        <w:noProof/>
        <w:sz w:val="22"/>
        <w:szCs w:val="22"/>
      </w:rPr>
      <w:t>3</w:t>
    </w:r>
    <w:r w:rsidR="00CB7DFD" w:rsidRPr="00442AC9">
      <w:rPr>
        <w:rFonts w:ascii="Calibri" w:hAnsi="Calibri"/>
        <w:b/>
        <w:bCs/>
        <w:sz w:val="22"/>
        <w:szCs w:val="22"/>
      </w:rPr>
      <w:fldChar w:fldCharType="end"/>
    </w:r>
    <w:r w:rsidR="00CB7DFD" w:rsidRPr="00442AC9">
      <w:rPr>
        <w:rFonts w:ascii="Calibri" w:hAnsi="Calibri"/>
        <w:sz w:val="22"/>
        <w:szCs w:val="22"/>
      </w:rPr>
      <w:t xml:space="preserve"> sur </w:t>
    </w:r>
    <w:r w:rsidR="00CB7DFD" w:rsidRPr="00442AC9">
      <w:rPr>
        <w:rFonts w:ascii="Calibri" w:hAnsi="Calibri"/>
        <w:b/>
        <w:bCs/>
        <w:sz w:val="22"/>
        <w:szCs w:val="22"/>
      </w:rPr>
      <w:fldChar w:fldCharType="begin"/>
    </w:r>
    <w:r w:rsidR="00CB7DFD" w:rsidRPr="00442AC9">
      <w:rPr>
        <w:rFonts w:ascii="Calibri" w:hAnsi="Calibri"/>
        <w:b/>
        <w:bCs/>
        <w:sz w:val="22"/>
        <w:szCs w:val="22"/>
      </w:rPr>
      <w:instrText>NUMPAGES</w:instrText>
    </w:r>
    <w:r w:rsidR="00CB7DFD" w:rsidRPr="00442AC9">
      <w:rPr>
        <w:rFonts w:ascii="Calibri" w:hAnsi="Calibri"/>
        <w:b/>
        <w:bCs/>
        <w:sz w:val="22"/>
        <w:szCs w:val="22"/>
      </w:rPr>
      <w:fldChar w:fldCharType="separate"/>
    </w:r>
    <w:r w:rsidR="00094AF4">
      <w:rPr>
        <w:rFonts w:ascii="Calibri" w:hAnsi="Calibri"/>
        <w:b/>
        <w:bCs/>
        <w:noProof/>
        <w:sz w:val="22"/>
        <w:szCs w:val="22"/>
      </w:rPr>
      <w:t>7</w:t>
    </w:r>
    <w:r w:rsidR="00CB7DFD" w:rsidRPr="00442AC9">
      <w:rPr>
        <w:rFonts w:ascii="Calibri" w:hAnsi="Calibri"/>
        <w:b/>
        <w:bCs/>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14:paraId="528538AA" w14:textId="0F218B09" w:rsidR="00442AC9" w:rsidRPr="00442AC9" w:rsidRDefault="00442AC9" w:rsidP="00442AC9">
                        <w:pPr>
                          <w:tabs>
                            <w:tab w:val="right" w:pos="9468"/>
                          </w:tabs>
                          <w:spacing w:line="240" w:lineRule="auto"/>
                          <w:rPr>
                            <w:rFonts w:ascii="Calibri" w:hAnsi="Calibri"/>
                            <w:sz w:val="22"/>
                            <w:szCs w:val="22"/>
                            <w:u w:val="single"/>
                          </w:rPr>
                        </w:pPr>
                        <w:r w:rsidRPr="00442AC9">
                          <w:rPr>
                            <w:rFonts w:ascii="Calibri" w:hAnsi="Calibri"/>
                            <w:sz w:val="22"/>
                            <w:szCs w:val="22"/>
                            <w:u w:val="single"/>
                          </w:rPr>
                          <w:tab/>
                        </w:r>
                      </w:p>
                      <w:p w14:paraId="5BDBB616" w14:textId="60F0A37F" w:rsidR="00442AC9" w:rsidRPr="00442AC9" w:rsidRDefault="00A74335" w:rsidP="00442AC9">
                        <w:pPr>
                          <w:tabs>
                            <w:tab w:val="right" w:pos="9468"/>
                          </w:tabs>
                          <w:spacing w:line="240" w:lineRule="auto"/>
                          <w:rPr>
                            <w:rFonts w:ascii="Calibri" w:hAnsi="Calibri"/>
                            <w:sz w:val="22"/>
                            <w:szCs w:val="22"/>
                          </w:rPr>
                        </w:pPr>
                        <w:r>
                          <w:rPr>
                            <w:rFonts w:ascii="Calibri" w:hAnsi="Calibri"/>
                            <w:sz w:val="22"/>
                            <w:szCs w:val="22"/>
                          </w:rPr>
                          <w:t>DAJ_F</w:t>
                        </w:r>
                        <w:r w:rsidR="005567D4">
                          <w:rPr>
                            <w:rFonts w:ascii="Calibri" w:hAnsi="Calibri"/>
                            <w:sz w:val="22"/>
                            <w:szCs w:val="22"/>
                          </w:rPr>
                          <w:t>044</w:t>
                        </w:r>
                        <w:r>
                          <w:rPr>
                            <w:rFonts w:ascii="Calibri" w:hAnsi="Calibri"/>
                            <w:sz w:val="22"/>
                            <w:szCs w:val="22"/>
                          </w:rPr>
                          <w:t>_v01 – Formulaire de candidature expert individuel</w:t>
                        </w:r>
                        <w:r w:rsidR="00442AC9" w:rsidRPr="00442AC9">
                          <w:rPr>
                            <w:rFonts w:ascii="Calibri" w:hAnsi="Calibri"/>
                            <w:sz w:val="22"/>
                            <w:szCs w:val="22"/>
                          </w:rPr>
                          <w:tab/>
                          <w:t xml:space="preserve">Page </w:t>
                        </w:r>
                        <w:r w:rsidR="00442AC9" w:rsidRPr="00442AC9">
                          <w:rPr>
                            <w:rFonts w:ascii="Calibri" w:hAnsi="Calibri"/>
                            <w:b/>
                            <w:bCs/>
                            <w:sz w:val="22"/>
                            <w:szCs w:val="22"/>
                          </w:rPr>
                          <w:fldChar w:fldCharType="begin"/>
                        </w:r>
                        <w:r w:rsidR="00442AC9" w:rsidRPr="00442AC9">
                          <w:rPr>
                            <w:rFonts w:ascii="Calibri" w:hAnsi="Calibri"/>
                            <w:b/>
                            <w:bCs/>
                            <w:sz w:val="22"/>
                            <w:szCs w:val="22"/>
                          </w:rPr>
                          <w:instrText>PAGE</w:instrText>
                        </w:r>
                        <w:r w:rsidR="00442AC9" w:rsidRPr="00442AC9">
                          <w:rPr>
                            <w:rFonts w:ascii="Calibri" w:hAnsi="Calibri"/>
                            <w:b/>
                            <w:bCs/>
                            <w:sz w:val="22"/>
                            <w:szCs w:val="22"/>
                          </w:rPr>
                          <w:fldChar w:fldCharType="separate"/>
                        </w:r>
                        <w:r w:rsidR="00094AF4">
                          <w:rPr>
                            <w:rFonts w:ascii="Calibri" w:hAnsi="Calibri"/>
                            <w:b/>
                            <w:bCs/>
                            <w:noProof/>
                            <w:sz w:val="22"/>
                            <w:szCs w:val="22"/>
                          </w:rPr>
                          <w:t>7</w:t>
                        </w:r>
                        <w:r w:rsidR="00442AC9" w:rsidRPr="00442AC9">
                          <w:rPr>
                            <w:rFonts w:ascii="Calibri" w:hAnsi="Calibri"/>
                            <w:b/>
                            <w:bCs/>
                            <w:sz w:val="22"/>
                            <w:szCs w:val="22"/>
                          </w:rPr>
                          <w:fldChar w:fldCharType="end"/>
                        </w:r>
                        <w:r w:rsidR="00442AC9" w:rsidRPr="00442AC9">
                          <w:rPr>
                            <w:rFonts w:ascii="Calibri" w:hAnsi="Calibri"/>
                            <w:sz w:val="22"/>
                            <w:szCs w:val="22"/>
                          </w:rPr>
                          <w:t xml:space="preserve"> sur </w:t>
                        </w:r>
                        <w:r w:rsidR="00442AC9" w:rsidRPr="00442AC9">
                          <w:rPr>
                            <w:rFonts w:ascii="Calibri" w:hAnsi="Calibri"/>
                            <w:b/>
                            <w:bCs/>
                            <w:sz w:val="22"/>
                            <w:szCs w:val="22"/>
                          </w:rPr>
                          <w:fldChar w:fldCharType="begin"/>
                        </w:r>
                        <w:r w:rsidR="00442AC9" w:rsidRPr="00442AC9">
                          <w:rPr>
                            <w:rFonts w:ascii="Calibri" w:hAnsi="Calibri"/>
                            <w:b/>
                            <w:bCs/>
                            <w:sz w:val="22"/>
                            <w:szCs w:val="22"/>
                          </w:rPr>
                          <w:instrText>NUMPAGES</w:instrText>
                        </w:r>
                        <w:r w:rsidR="00442AC9" w:rsidRPr="00442AC9">
                          <w:rPr>
                            <w:rFonts w:ascii="Calibri" w:hAnsi="Calibri"/>
                            <w:b/>
                            <w:bCs/>
                            <w:sz w:val="22"/>
                            <w:szCs w:val="22"/>
                          </w:rPr>
                          <w:fldChar w:fldCharType="separate"/>
                        </w:r>
                        <w:r w:rsidR="00094AF4">
                          <w:rPr>
                            <w:rFonts w:ascii="Calibri" w:hAnsi="Calibri"/>
                            <w:b/>
                            <w:bCs/>
                            <w:noProof/>
                            <w:sz w:val="22"/>
                            <w:szCs w:val="22"/>
                          </w:rPr>
                          <w:t>7</w:t>
                        </w:r>
                        <w:r w:rsidR="00442AC9" w:rsidRPr="00442AC9">
                          <w:rPr>
                            <w:rFonts w:ascii="Calibri" w:hAnsi="Calibri"/>
                            <w:b/>
                            <w:bCs/>
                            <w:sz w:val="22"/>
                            <w:szCs w:val="22"/>
                          </w:rPr>
                          <w:fldChar w:fldCharType="end"/>
                        </w:r>
                      </w:p>
                    </w:sdtContent>
                  </w:sdt>
                  <w:p w14:paraId="16E54C27" w14:textId="77777777" w:rsidR="00442AC9" w:rsidRPr="00442AC9" w:rsidRDefault="00442AC9" w:rsidP="00442AC9">
                    <w:pPr>
                      <w:tabs>
                        <w:tab w:val="center" w:pos="4536"/>
                        <w:tab w:val="right" w:pos="9072"/>
                      </w:tabs>
                      <w:spacing w:line="240" w:lineRule="exact"/>
                      <w:rPr>
                        <w:sz w:val="22"/>
                        <w:szCs w:val="22"/>
                      </w:rPr>
                    </w:pPr>
                  </w:p>
                  <w:p w14:paraId="30159B87" w14:textId="1553C807" w:rsidR="00442AC9" w:rsidRPr="00442AC9" w:rsidRDefault="00442AC9" w:rsidP="00442AC9">
                    <w:pPr>
                      <w:tabs>
                        <w:tab w:val="right" w:pos="9746"/>
                      </w:tabs>
                      <w:spacing w:line="240" w:lineRule="auto"/>
                      <w:rPr>
                        <w:rFonts w:ascii="Calibri" w:hAnsi="Calibri"/>
                        <w:sz w:val="22"/>
                        <w:szCs w:val="22"/>
                      </w:rPr>
                    </w:pPr>
                    <w:r w:rsidRPr="00442AC9">
                      <w:rPr>
                        <w:rFonts w:ascii="Calibri" w:hAnsi="Calibri"/>
                        <w:sz w:val="16"/>
                        <w:szCs w:val="16"/>
                      </w:rPr>
                      <w:t xml:space="preserve">Expertise France - Agence Française d’Expertise Technique Internationale (AFETI) </w:t>
                    </w:r>
                    <w:r w:rsidRPr="00442AC9">
                      <w:rPr>
                        <w:rFonts w:ascii="Calibri" w:hAnsi="Calibri"/>
                        <w:sz w:val="16"/>
                        <w:szCs w:val="16"/>
                      </w:rPr>
                      <w:br/>
                      <w:t>SIRET : 808 734 792 00027 - 73 rue de Vaugirard, 75006 PARIS – France</w:t>
                    </w:r>
                  </w:p>
                </w:sdtContent>
              </w:sdt>
            </w:sdtContent>
          </w:sdt>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66C7F" w14:textId="2D7F109A" w:rsidR="00B62977" w:rsidRPr="00B62977" w:rsidRDefault="00FB2E12" w:rsidP="00B62977">
    <w:pPr>
      <w:pStyle w:val="Pieddepage"/>
    </w:pPr>
    <w:r>
      <w:rPr>
        <w:rFonts w:ascii="Calibri" w:hAnsi="Calibri"/>
        <w:sz w:val="22"/>
        <w:szCs w:val="22"/>
      </w:rPr>
      <w:t>DAJ_F044_v01 – Formulaire de candidature expert individuel</w:t>
    </w:r>
    <w:r>
      <w:rPr>
        <w:rFonts w:ascii="Calibri" w:hAnsi="Calibri"/>
        <w:sz w:val="22"/>
        <w:szCs w:val="22"/>
      </w:rPr>
      <w:tab/>
    </w:r>
    <w:r w:rsidRPr="00442AC9">
      <w:rPr>
        <w:rFonts w:ascii="Calibri" w:hAnsi="Calibri"/>
        <w:sz w:val="22"/>
        <w:szCs w:val="22"/>
      </w:rPr>
      <w:t xml:space="preserve">Page </w:t>
    </w:r>
    <w:r w:rsidRPr="00442AC9">
      <w:rPr>
        <w:rFonts w:ascii="Calibri" w:hAnsi="Calibri"/>
        <w:b/>
        <w:bCs/>
        <w:sz w:val="22"/>
        <w:szCs w:val="22"/>
      </w:rPr>
      <w:fldChar w:fldCharType="begin"/>
    </w:r>
    <w:r w:rsidRPr="00442AC9">
      <w:rPr>
        <w:rFonts w:ascii="Calibri" w:hAnsi="Calibri"/>
        <w:b/>
        <w:bCs/>
        <w:sz w:val="22"/>
        <w:szCs w:val="22"/>
      </w:rPr>
      <w:instrText>PAGE</w:instrText>
    </w:r>
    <w:r w:rsidRPr="00442AC9">
      <w:rPr>
        <w:rFonts w:ascii="Calibri" w:hAnsi="Calibri"/>
        <w:b/>
        <w:bCs/>
        <w:sz w:val="22"/>
        <w:szCs w:val="22"/>
      </w:rPr>
      <w:fldChar w:fldCharType="separate"/>
    </w:r>
    <w:r w:rsidR="00094AF4">
      <w:rPr>
        <w:rFonts w:ascii="Calibri" w:hAnsi="Calibri"/>
        <w:b/>
        <w:bCs/>
        <w:noProof/>
        <w:sz w:val="22"/>
        <w:szCs w:val="22"/>
      </w:rPr>
      <w:t>6</w:t>
    </w:r>
    <w:r w:rsidRPr="00442AC9">
      <w:rPr>
        <w:rFonts w:ascii="Calibri" w:hAnsi="Calibri"/>
        <w:b/>
        <w:bCs/>
        <w:sz w:val="22"/>
        <w:szCs w:val="22"/>
      </w:rPr>
      <w:fldChar w:fldCharType="end"/>
    </w:r>
    <w:r w:rsidRPr="00442AC9">
      <w:rPr>
        <w:rFonts w:ascii="Calibri" w:hAnsi="Calibri"/>
        <w:sz w:val="22"/>
        <w:szCs w:val="22"/>
      </w:rPr>
      <w:t xml:space="preserve"> sur </w:t>
    </w:r>
    <w:r w:rsidRPr="00442AC9">
      <w:rPr>
        <w:rFonts w:ascii="Calibri" w:hAnsi="Calibri"/>
        <w:b/>
        <w:bCs/>
        <w:sz w:val="22"/>
        <w:szCs w:val="22"/>
      </w:rPr>
      <w:fldChar w:fldCharType="begin"/>
    </w:r>
    <w:r w:rsidRPr="00442AC9">
      <w:rPr>
        <w:rFonts w:ascii="Calibri" w:hAnsi="Calibri"/>
        <w:b/>
        <w:bCs/>
        <w:sz w:val="22"/>
        <w:szCs w:val="22"/>
      </w:rPr>
      <w:instrText>NUMPAGES</w:instrText>
    </w:r>
    <w:r w:rsidRPr="00442AC9">
      <w:rPr>
        <w:rFonts w:ascii="Calibri" w:hAnsi="Calibri"/>
        <w:b/>
        <w:bCs/>
        <w:sz w:val="22"/>
        <w:szCs w:val="22"/>
      </w:rPr>
      <w:fldChar w:fldCharType="separate"/>
    </w:r>
    <w:r w:rsidR="00094AF4">
      <w:rPr>
        <w:rFonts w:ascii="Calibri" w:hAnsi="Calibri"/>
        <w:b/>
        <w:bCs/>
        <w:noProof/>
        <w:sz w:val="22"/>
        <w:szCs w:val="22"/>
      </w:rPr>
      <w:t>7</w:t>
    </w:r>
    <w:r w:rsidRPr="00442AC9">
      <w:rPr>
        <w:rFonts w:ascii="Calibri" w:hAnsi="Calibri"/>
        <w:b/>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B29A98" w14:textId="77777777" w:rsidR="004A4F87" w:rsidRDefault="004A4F87">
      <w:r>
        <w:separator/>
      </w:r>
    </w:p>
  </w:footnote>
  <w:footnote w:type="continuationSeparator" w:id="0">
    <w:p w14:paraId="4C77FECA" w14:textId="77777777" w:rsidR="004A4F87" w:rsidRDefault="004A4F87">
      <w:r>
        <w:continuationSeparator/>
      </w:r>
    </w:p>
  </w:footnote>
  <w:footnote w:id="1">
    <w:p w14:paraId="55BD037D" w14:textId="77777777" w:rsidR="005159A5" w:rsidRPr="00121C6D" w:rsidRDefault="005159A5" w:rsidP="005159A5">
      <w:pPr>
        <w:pStyle w:val="Notedebasdepage"/>
        <w:ind w:left="284" w:hanging="284"/>
        <w:rPr>
          <w:rStyle w:val="Appelnotedebasdep"/>
          <w:rFonts w:asciiTheme="minorHAnsi" w:hAnsiTheme="minorHAnsi"/>
          <w:sz w:val="16"/>
          <w:szCs w:val="18"/>
          <w:vertAlign w:val="baseline"/>
        </w:rPr>
      </w:pPr>
      <w:r w:rsidRPr="00DF6C30">
        <w:rPr>
          <w:rStyle w:val="Appelnotedebasdep"/>
          <w:rFonts w:asciiTheme="minorHAnsi" w:hAnsiTheme="minorHAnsi"/>
          <w:sz w:val="18"/>
          <w:szCs w:val="18"/>
        </w:rPr>
        <w:footnoteRef/>
      </w:r>
      <w:r w:rsidRPr="00DF6C30">
        <w:rPr>
          <w:rStyle w:val="Appelnotedebasdep"/>
          <w:rFonts w:asciiTheme="minorHAnsi" w:hAnsiTheme="minorHAnsi"/>
          <w:sz w:val="18"/>
          <w:szCs w:val="18"/>
        </w:rPr>
        <w:t xml:space="preserve"> </w:t>
      </w:r>
      <w:r>
        <w:rPr>
          <w:rStyle w:val="Appelnotedebasdep"/>
          <w:rFonts w:asciiTheme="minorHAnsi" w:hAnsiTheme="minorHAnsi"/>
          <w:sz w:val="18"/>
          <w:szCs w:val="18"/>
        </w:rPr>
        <w:tab/>
      </w:r>
      <w:r w:rsidRPr="00121C6D">
        <w:rPr>
          <w:rStyle w:val="Appelnotedebasdep"/>
          <w:rFonts w:asciiTheme="minorHAnsi" w:hAnsiTheme="minorHAnsi"/>
          <w:sz w:val="18"/>
          <w:szCs w:val="18"/>
          <w:vertAlign w:val="baseline"/>
        </w:rPr>
        <w:t>Des attestations ou des courriers récents, émis par les autorités compétentes de l'État concerné, sont requis. Ces documents</w:t>
      </w:r>
      <w:r w:rsidRPr="00121C6D">
        <w:rPr>
          <w:rStyle w:val="Appelnotedebasdep"/>
          <w:rFonts w:asciiTheme="minorHAnsi" w:hAnsiTheme="minorHAnsi"/>
          <w:sz w:val="18"/>
          <w:vertAlign w:val="baseline"/>
        </w:rPr>
        <w:t xml:space="preserve"> </w:t>
      </w:r>
      <w:r w:rsidRPr="00121C6D">
        <w:rPr>
          <w:rStyle w:val="Appelnotedebasdep"/>
          <w:rFonts w:asciiTheme="minorHAnsi" w:hAnsiTheme="minorHAnsi"/>
          <w:sz w:val="18"/>
          <w:szCs w:val="18"/>
          <w:vertAlign w:val="baseline"/>
        </w:rPr>
        <w:t>doivent apporter la preuve du paiement de tous les impôts, taxes et cotisations de sécurité sociale dont le soumissionnaire est redevable, y compris la TVA, l'impôt sur le revenu (personnes physiques uniquement), l'impôt sur les sociétés (personnes morales uniquement) et les charges sociales.</w:t>
      </w:r>
    </w:p>
  </w:footnote>
  <w:footnote w:id="2">
    <w:p w14:paraId="4F3BC739" w14:textId="77777777" w:rsidR="005159A5" w:rsidRPr="00121C6D" w:rsidRDefault="005159A5" w:rsidP="00856FE0">
      <w:pPr>
        <w:pStyle w:val="Notedebasdepage"/>
        <w:spacing w:before="120"/>
        <w:ind w:left="284" w:hanging="284"/>
        <w:rPr>
          <w:rStyle w:val="Appelnotedebasdep"/>
          <w:rFonts w:asciiTheme="minorHAnsi" w:hAnsiTheme="minorHAnsi"/>
          <w:vertAlign w:val="baseline"/>
        </w:rPr>
      </w:pPr>
      <w:r w:rsidRPr="00DF6C30">
        <w:rPr>
          <w:rStyle w:val="Appelnotedebasdep"/>
          <w:rFonts w:asciiTheme="minorHAnsi" w:hAnsiTheme="minorHAnsi"/>
          <w:sz w:val="18"/>
          <w:szCs w:val="18"/>
        </w:rPr>
        <w:footnoteRef/>
      </w:r>
      <w:r w:rsidRPr="00DF6C30">
        <w:rPr>
          <w:rStyle w:val="Appelnotedebasdep"/>
          <w:rFonts w:asciiTheme="minorHAnsi" w:hAnsiTheme="minorHAnsi"/>
          <w:sz w:val="18"/>
          <w:szCs w:val="18"/>
        </w:rPr>
        <w:t xml:space="preserve"> </w:t>
      </w:r>
      <w:r w:rsidRPr="00DF6C30">
        <w:rPr>
          <w:rStyle w:val="Appelnotedebasdep"/>
          <w:rFonts w:asciiTheme="minorHAnsi" w:hAnsiTheme="minorHAnsi"/>
          <w:sz w:val="18"/>
          <w:szCs w:val="18"/>
        </w:rPr>
        <w:tab/>
      </w:r>
      <w:r w:rsidRPr="00121C6D">
        <w:rPr>
          <w:rFonts w:asciiTheme="minorHAnsi" w:hAnsiTheme="minorHAnsi"/>
          <w:sz w:val="18"/>
          <w:szCs w:val="22"/>
        </w:rPr>
        <w:t>À savoir les chefs d'entreprise, les membres des organes de direction ou de surveillance et les personnes physiques détenant, à titre individuel, la majorité des parts.</w:t>
      </w:r>
    </w:p>
  </w:footnote>
  <w:footnote w:id="3">
    <w:p w14:paraId="4356B65D" w14:textId="3348CE1A" w:rsidR="005159A5" w:rsidRPr="00121C6D" w:rsidRDefault="005159A5" w:rsidP="00856FE0">
      <w:pPr>
        <w:pStyle w:val="Notedebasdepage"/>
        <w:spacing w:before="120"/>
        <w:ind w:left="284" w:hanging="284"/>
        <w:rPr>
          <w:sz w:val="16"/>
        </w:rPr>
      </w:pPr>
      <w:r>
        <w:rPr>
          <w:rStyle w:val="Appelnotedebasdep"/>
        </w:rPr>
        <w:footnoteRef/>
      </w:r>
      <w:r>
        <w:t xml:space="preserve"> </w:t>
      </w:r>
      <w:r w:rsidR="00856FE0">
        <w:tab/>
      </w:r>
      <w:r w:rsidRPr="00121C6D">
        <w:rPr>
          <w:rFonts w:asciiTheme="minorHAnsi" w:hAnsiTheme="minorHAnsi"/>
          <w:sz w:val="18"/>
          <w:szCs w:val="22"/>
        </w:rPr>
        <w:t>Si le soumissionnaire est une personne morale et que le droit national du pays dans lequel il est établi ne prévoit pas la fourniture de tels justificatifs pour les personnes morales, ces documents sont demandés pour les personnes physiques, comme les chefs d'entreprise ou toute personne ayant le pouvoir de représentation, de décision ou de contrôle du soumissionnaire.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64F4A" w14:textId="59DE32D6" w:rsidR="00701433" w:rsidRPr="00242322" w:rsidRDefault="00701433" w:rsidP="00701433">
    <w:pPr>
      <w:tabs>
        <w:tab w:val="right" w:pos="9781"/>
      </w:tabs>
      <w:suppressAutoHyphens/>
      <w:jc w:val="both"/>
      <w:rPr>
        <w:rFonts w:ascii="Calibri" w:hAnsi="Calibri" w:cs="Arial"/>
        <w:b/>
        <w:smallCaps/>
        <w:u w:val="single"/>
        <w:lang w:eastAsia="zh-CN"/>
      </w:rPr>
    </w:pPr>
    <w:r>
      <w:rPr>
        <w:rFonts w:ascii="Calibri" w:hAnsi="Calibri" w:cs="Arial"/>
        <w:b/>
        <w:smallCaps/>
        <w:u w:val="single"/>
        <w:lang w:eastAsia="zh-CN"/>
      </w:rPr>
      <w:t>Formulaire de candidature</w:t>
    </w:r>
    <w:r w:rsidRPr="00242322">
      <w:rPr>
        <w:rFonts w:ascii="Calibri" w:hAnsi="Calibri" w:cs="Arial"/>
        <w:b/>
        <w:smallCaps/>
        <w:u w:val="single"/>
        <w:lang w:eastAsia="zh-CN"/>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0B549" w14:textId="11089AA5" w:rsidR="00701433" w:rsidRDefault="00701433">
    <w:pPr>
      <w:pStyle w:val="En-tte"/>
    </w:pPr>
    <w:r w:rsidRPr="001D0D1F">
      <w:rPr>
        <w:rFonts w:ascii="Calibri" w:hAnsi="Calibri"/>
        <w:noProof/>
        <w:color w:val="1F497D"/>
      </w:rPr>
      <w:drawing>
        <wp:inline distT="0" distB="0" distL="0" distR="0" wp14:anchorId="664B1517" wp14:editId="3BD9C397">
          <wp:extent cx="923925" cy="1190625"/>
          <wp:effectExtent l="0" t="0" r="9525" b="9525"/>
          <wp:docPr id="10" name="Image 10"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3925" cy="119062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58665" w14:textId="63CC3F2D" w:rsidR="005159A5" w:rsidRPr="00242322" w:rsidRDefault="005159A5" w:rsidP="00D07CF4">
    <w:pPr>
      <w:tabs>
        <w:tab w:val="left" w:pos="2760"/>
        <w:tab w:val="right" w:pos="9781"/>
      </w:tabs>
      <w:suppressAutoHyphens/>
      <w:jc w:val="both"/>
      <w:rPr>
        <w:rFonts w:ascii="Calibri" w:hAnsi="Calibri" w:cs="Arial"/>
        <w:b/>
        <w:smallCaps/>
        <w:u w:val="single"/>
        <w:lang w:eastAsia="zh-CN"/>
      </w:rPr>
    </w:pPr>
    <w:r>
      <w:rPr>
        <w:rFonts w:ascii="Calibri" w:hAnsi="Calibri" w:cs="Arial"/>
        <w:b/>
        <w:smallCaps/>
        <w:u w:val="single"/>
        <w:lang w:eastAsia="zh-CN"/>
      </w:rPr>
      <w:t>Déclaration sur l’honneur</w:t>
    </w:r>
    <w:r w:rsidRPr="00242322">
      <w:rPr>
        <w:rFonts w:ascii="Calibri" w:hAnsi="Calibri" w:cs="Arial"/>
        <w:b/>
        <w:smallCaps/>
        <w:u w:val="single"/>
        <w:lang w:eastAsia="zh-CN"/>
      </w:rPr>
      <w:tab/>
    </w:r>
    <w:r w:rsidR="00D07CF4">
      <w:rPr>
        <w:rFonts w:ascii="Calibri" w:hAnsi="Calibri" w:cs="Arial"/>
        <w:b/>
        <w:smallCaps/>
        <w:u w:val="single"/>
        <w:lang w:eastAsia="zh-CN"/>
      </w:rPr>
      <w:tab/>
    </w:r>
  </w:p>
  <w:p w14:paraId="2281A4B0" w14:textId="77777777" w:rsidR="005159A5" w:rsidRPr="00242322" w:rsidRDefault="005159A5" w:rsidP="00701433">
    <w:pPr>
      <w:tabs>
        <w:tab w:val="right" w:pos="9781"/>
      </w:tabs>
      <w:suppressAutoHyphens/>
      <w:rPr>
        <w:rFonts w:ascii="Calibri" w:hAnsi="Calibri" w:cs="Arial"/>
        <w:b/>
        <w:smallCaps/>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4058A" w14:textId="48F8A35A" w:rsidR="00A060BA" w:rsidRDefault="00A060BA" w:rsidP="00432FF8">
    <w:pPr>
      <w:pStyle w:val="En-tte"/>
      <w:spacing w:line="240" w:lineRule="auto"/>
      <w:contextualSpacing/>
      <w:rPr>
        <w:rFonts w:asciiTheme="minorHAnsi" w:hAnsiTheme="minorHAnsi"/>
        <w:b/>
        <w:i/>
        <w:color w:val="0070C0"/>
        <w:sz w:val="32"/>
        <w:szCs w:val="32"/>
      </w:rPr>
    </w:pPr>
    <w:r w:rsidRPr="001D0D1F">
      <w:rPr>
        <w:rFonts w:ascii="Calibri" w:hAnsi="Calibri"/>
        <w:noProof/>
        <w:color w:val="1F497D"/>
      </w:rPr>
      <w:drawing>
        <wp:inline distT="0" distB="0" distL="0" distR="0" wp14:anchorId="73A33955" wp14:editId="57DB7899">
          <wp:extent cx="473050" cy="609600"/>
          <wp:effectExtent l="0" t="0" r="3810" b="0"/>
          <wp:docPr id="62" name="Image 62"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sidR="00CA37BB">
      <w:rPr>
        <w:rFonts w:asciiTheme="minorHAnsi" w:hAnsiTheme="minorHAnsi"/>
        <w:b/>
        <w:i/>
        <w:color w:val="0070C0"/>
        <w:sz w:val="32"/>
        <w:szCs w:val="32"/>
      </w:rPr>
      <w:tab/>
      <w:t>ANNEXE 2</w:t>
    </w:r>
    <w:r>
      <w:rPr>
        <w:rFonts w:asciiTheme="minorHAnsi" w:hAnsiTheme="minorHAnsi"/>
        <w:b/>
        <w:i/>
        <w:color w:val="0070C0"/>
        <w:sz w:val="32"/>
        <w:szCs w:val="32"/>
      </w:rPr>
      <w:t xml:space="preserve"> – Fiche d’identité </w:t>
    </w:r>
    <w:r w:rsidR="000E00E5">
      <w:rPr>
        <w:rFonts w:asciiTheme="minorHAnsi" w:hAnsiTheme="minorHAnsi"/>
        <w:b/>
        <w:i/>
        <w:color w:val="0070C0"/>
        <w:sz w:val="32"/>
        <w:szCs w:val="32"/>
      </w:rPr>
      <w:t xml:space="preserve">d’un </w:t>
    </w:r>
    <w:r>
      <w:rPr>
        <w:rFonts w:asciiTheme="minorHAnsi" w:hAnsiTheme="minorHAnsi"/>
        <w:b/>
        <w:i/>
        <w:color w:val="0070C0"/>
        <w:sz w:val="32"/>
        <w:szCs w:val="32"/>
      </w:rPr>
      <w:t>tiers</w:t>
    </w:r>
  </w:p>
  <w:p w14:paraId="20157E83" w14:textId="77777777" w:rsidR="00A060BA" w:rsidRDefault="00A060BA" w:rsidP="00432FF8">
    <w:pPr>
      <w:pStyle w:val="En-tte"/>
      <w:spacing w:line="240" w:lineRule="auto"/>
      <w:contextual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4"/>
    <w:multiLevelType w:val="singleLevel"/>
    <w:tmpl w:val="00000004"/>
    <w:name w:val="WW8Num4"/>
    <w:lvl w:ilvl="0">
      <w:numFmt w:val="bullet"/>
      <w:lvlText w:val="-"/>
      <w:lvlJc w:val="left"/>
      <w:pPr>
        <w:tabs>
          <w:tab w:val="num" w:pos="720"/>
        </w:tabs>
        <w:ind w:left="720" w:hanging="360"/>
      </w:pPr>
      <w:rPr>
        <w:rFonts w:ascii="Times New Roman" w:hAnsi="Times New Roman" w:cs="Times New Roman"/>
      </w:rPr>
    </w:lvl>
  </w:abstractNum>
  <w:abstractNum w:abstractNumId="3"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4"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7"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2"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4"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8"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1"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3"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4" w15:restartNumberingAfterBreak="0">
    <w:nsid w:val="72950E16"/>
    <w:multiLevelType w:val="hybridMultilevel"/>
    <w:tmpl w:val="8CBEE188"/>
    <w:lvl w:ilvl="0" w:tplc="69543CDE">
      <w:start w:val="3"/>
      <w:numFmt w:val="bullet"/>
      <w:lvlText w:val="-"/>
      <w:lvlJc w:val="left"/>
      <w:pPr>
        <w:ind w:left="720" w:hanging="360"/>
      </w:pPr>
      <w:rPr>
        <w:rFonts w:ascii="Calibri" w:eastAsia="Times"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E33CDB"/>
    <w:multiLevelType w:val="hybridMultilevel"/>
    <w:tmpl w:val="C66E0710"/>
    <w:lvl w:ilvl="0" w:tplc="401491B4">
      <w:start w:val="1"/>
      <w:numFmt w:val="bullet"/>
      <w:lvlText w:val=""/>
      <w:lvlJc w:val="left"/>
      <w:pPr>
        <w:tabs>
          <w:tab w:val="num" w:pos="720"/>
        </w:tabs>
        <w:ind w:left="720" w:hanging="180"/>
      </w:pPr>
      <w:rPr>
        <w:rFonts w:ascii="Wingdings" w:hAnsi="Wingdings" w:hint="default"/>
        <w:b/>
        <w:i w:val="0"/>
        <w:sz w:val="20"/>
        <w:szCs w:val="20"/>
      </w:rPr>
    </w:lvl>
    <w:lvl w:ilvl="1" w:tplc="040C0015">
      <w:start w:val="1"/>
      <w:numFmt w:val="upperLetter"/>
      <w:lvlText w:val="%2."/>
      <w:lvlJc w:val="left"/>
      <w:pPr>
        <w:tabs>
          <w:tab w:val="num" w:pos="1440"/>
        </w:tabs>
        <w:ind w:left="1440" w:hanging="360"/>
      </w:pPr>
      <w:rPr>
        <w:rFonts w:hint="default"/>
        <w:b/>
        <w:i w:val="0"/>
        <w:sz w:val="22"/>
      </w:rPr>
    </w:lvl>
    <w:lvl w:ilvl="2" w:tplc="040C0001">
      <w:start w:val="1"/>
      <w:numFmt w:val="bullet"/>
      <w:lvlText w:val=""/>
      <w:lvlJc w:val="left"/>
      <w:pPr>
        <w:tabs>
          <w:tab w:val="num" w:pos="2340"/>
        </w:tabs>
        <w:ind w:left="2340" w:hanging="360"/>
      </w:pPr>
      <w:rPr>
        <w:rFonts w:ascii="Symbol" w:hAnsi="Symbol" w:hint="default"/>
        <w:b/>
        <w:i w:val="0"/>
        <w:sz w:val="24"/>
      </w:rPr>
    </w:lvl>
    <w:lvl w:ilvl="3" w:tplc="040C000F">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0"/>
  </w:num>
  <w:num w:numId="2">
    <w:abstractNumId w:val="9"/>
  </w:num>
  <w:num w:numId="3">
    <w:abstractNumId w:val="24"/>
  </w:num>
  <w:num w:numId="4">
    <w:abstractNumId w:val="6"/>
  </w:num>
  <w:num w:numId="5">
    <w:abstractNumId w:val="20"/>
  </w:num>
  <w:num w:numId="6">
    <w:abstractNumId w:val="10"/>
  </w:num>
  <w:num w:numId="7">
    <w:abstractNumId w:val="18"/>
  </w:num>
  <w:num w:numId="8">
    <w:abstractNumId w:val="25"/>
  </w:num>
  <w:num w:numId="9">
    <w:abstractNumId w:val="14"/>
  </w:num>
  <w:num w:numId="10">
    <w:abstractNumId w:val="28"/>
  </w:num>
  <w:num w:numId="11">
    <w:abstractNumId w:val="4"/>
  </w:num>
  <w:num w:numId="12">
    <w:abstractNumId w:val="13"/>
  </w:num>
  <w:num w:numId="13">
    <w:abstractNumId w:val="27"/>
  </w:num>
  <w:num w:numId="14">
    <w:abstractNumId w:val="23"/>
  </w:num>
  <w:num w:numId="15">
    <w:abstractNumId w:val="32"/>
  </w:num>
  <w:num w:numId="16">
    <w:abstractNumId w:val="5"/>
  </w:num>
  <w:num w:numId="17">
    <w:abstractNumId w:val="21"/>
  </w:num>
  <w:num w:numId="18">
    <w:abstractNumId w:val="19"/>
  </w:num>
  <w:num w:numId="19">
    <w:abstractNumId w:val="15"/>
  </w:num>
  <w:num w:numId="20">
    <w:abstractNumId w:val="8"/>
  </w:num>
  <w:num w:numId="21">
    <w:abstractNumId w:val="7"/>
  </w:num>
  <w:num w:numId="22">
    <w:abstractNumId w:val="36"/>
  </w:num>
  <w:num w:numId="23">
    <w:abstractNumId w:val="1"/>
  </w:num>
  <w:num w:numId="24">
    <w:abstractNumId w:val="16"/>
  </w:num>
  <w:num w:numId="25">
    <w:abstractNumId w:val="33"/>
  </w:num>
  <w:num w:numId="26">
    <w:abstractNumId w:val="17"/>
  </w:num>
  <w:num w:numId="27">
    <w:abstractNumId w:val="37"/>
  </w:num>
  <w:num w:numId="28">
    <w:abstractNumId w:val="30"/>
  </w:num>
  <w:num w:numId="29">
    <w:abstractNumId w:val="35"/>
  </w:num>
  <w:num w:numId="30">
    <w:abstractNumId w:val="11"/>
  </w:num>
  <w:num w:numId="31">
    <w:abstractNumId w:val="22"/>
  </w:num>
  <w:num w:numId="32">
    <w:abstractNumId w:val="26"/>
  </w:num>
  <w:num w:numId="33">
    <w:abstractNumId w:val="31"/>
  </w:num>
  <w:num w:numId="34">
    <w:abstractNumId w:val="29"/>
  </w:num>
  <w:num w:numId="35">
    <w:abstractNumId w:val="12"/>
  </w:num>
  <w:num w:numId="36">
    <w:abstractNumId w:val="34"/>
  </w:num>
  <w:num w:numId="37">
    <w:abstractNumId w:val="38"/>
  </w:num>
  <w:num w:numId="38">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9"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3500"/>
    <w:rsid w:val="000737E2"/>
    <w:rsid w:val="000760D7"/>
    <w:rsid w:val="00077A32"/>
    <w:rsid w:val="00077C07"/>
    <w:rsid w:val="000815D6"/>
    <w:rsid w:val="00085D64"/>
    <w:rsid w:val="00087881"/>
    <w:rsid w:val="0009008F"/>
    <w:rsid w:val="000916BC"/>
    <w:rsid w:val="00091E80"/>
    <w:rsid w:val="000925F0"/>
    <w:rsid w:val="00094AF4"/>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E00E5"/>
    <w:rsid w:val="000E082A"/>
    <w:rsid w:val="000E2CB8"/>
    <w:rsid w:val="000E2CBC"/>
    <w:rsid w:val="000E375B"/>
    <w:rsid w:val="000E4245"/>
    <w:rsid w:val="000E52EE"/>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52A7"/>
    <w:rsid w:val="00150BDA"/>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6161D"/>
    <w:rsid w:val="00261F13"/>
    <w:rsid w:val="00267D3C"/>
    <w:rsid w:val="00270261"/>
    <w:rsid w:val="002712EA"/>
    <w:rsid w:val="00271AA0"/>
    <w:rsid w:val="002728C7"/>
    <w:rsid w:val="002737DB"/>
    <w:rsid w:val="00273D85"/>
    <w:rsid w:val="00276A02"/>
    <w:rsid w:val="00277D90"/>
    <w:rsid w:val="00280835"/>
    <w:rsid w:val="00281B8C"/>
    <w:rsid w:val="00282279"/>
    <w:rsid w:val="0028393F"/>
    <w:rsid w:val="0029001F"/>
    <w:rsid w:val="002917BC"/>
    <w:rsid w:val="00293822"/>
    <w:rsid w:val="002947D5"/>
    <w:rsid w:val="00294F3D"/>
    <w:rsid w:val="002960C1"/>
    <w:rsid w:val="002964A9"/>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2198"/>
    <w:rsid w:val="002E2FFB"/>
    <w:rsid w:val="002E3017"/>
    <w:rsid w:val="002E4757"/>
    <w:rsid w:val="002E55D9"/>
    <w:rsid w:val="002F072C"/>
    <w:rsid w:val="002F15E4"/>
    <w:rsid w:val="002F5289"/>
    <w:rsid w:val="002F5B05"/>
    <w:rsid w:val="00300D53"/>
    <w:rsid w:val="00302D11"/>
    <w:rsid w:val="00305075"/>
    <w:rsid w:val="00305F45"/>
    <w:rsid w:val="003063EA"/>
    <w:rsid w:val="00307CED"/>
    <w:rsid w:val="003117EA"/>
    <w:rsid w:val="00311992"/>
    <w:rsid w:val="00311ACA"/>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7EBD"/>
    <w:rsid w:val="003405CD"/>
    <w:rsid w:val="003425A2"/>
    <w:rsid w:val="00345B59"/>
    <w:rsid w:val="003463A8"/>
    <w:rsid w:val="00347B70"/>
    <w:rsid w:val="0035299C"/>
    <w:rsid w:val="003551AF"/>
    <w:rsid w:val="00355606"/>
    <w:rsid w:val="0035581C"/>
    <w:rsid w:val="00356802"/>
    <w:rsid w:val="00357525"/>
    <w:rsid w:val="00360682"/>
    <w:rsid w:val="0036169C"/>
    <w:rsid w:val="0036356C"/>
    <w:rsid w:val="00366937"/>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45B3"/>
    <w:rsid w:val="003A224A"/>
    <w:rsid w:val="003A2A16"/>
    <w:rsid w:val="003A2E66"/>
    <w:rsid w:val="003A4647"/>
    <w:rsid w:val="003A4792"/>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7EA"/>
    <w:rsid w:val="0045436D"/>
    <w:rsid w:val="0045714D"/>
    <w:rsid w:val="00464070"/>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4F87"/>
    <w:rsid w:val="004A56C0"/>
    <w:rsid w:val="004A615A"/>
    <w:rsid w:val="004A68D4"/>
    <w:rsid w:val="004A71EE"/>
    <w:rsid w:val="004A72B9"/>
    <w:rsid w:val="004B1C91"/>
    <w:rsid w:val="004B2C5D"/>
    <w:rsid w:val="004B47E5"/>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10257"/>
    <w:rsid w:val="00513F30"/>
    <w:rsid w:val="005159A5"/>
    <w:rsid w:val="00516EF7"/>
    <w:rsid w:val="00517CCF"/>
    <w:rsid w:val="005204FC"/>
    <w:rsid w:val="00522B16"/>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67D4"/>
    <w:rsid w:val="00557965"/>
    <w:rsid w:val="00557987"/>
    <w:rsid w:val="0056032E"/>
    <w:rsid w:val="005649E2"/>
    <w:rsid w:val="0057211A"/>
    <w:rsid w:val="00572CA8"/>
    <w:rsid w:val="0057309E"/>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B6BD6"/>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D1"/>
    <w:rsid w:val="00603AF7"/>
    <w:rsid w:val="00603FEB"/>
    <w:rsid w:val="0060425B"/>
    <w:rsid w:val="00606B77"/>
    <w:rsid w:val="00607D71"/>
    <w:rsid w:val="00610AF0"/>
    <w:rsid w:val="00612D47"/>
    <w:rsid w:val="00613286"/>
    <w:rsid w:val="00614950"/>
    <w:rsid w:val="00616F4D"/>
    <w:rsid w:val="00617F0E"/>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645E"/>
    <w:rsid w:val="006709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D0E15"/>
    <w:rsid w:val="006D34E0"/>
    <w:rsid w:val="006D3BE8"/>
    <w:rsid w:val="006E0488"/>
    <w:rsid w:val="006E1DF3"/>
    <w:rsid w:val="006E2A49"/>
    <w:rsid w:val="006E370B"/>
    <w:rsid w:val="006E3ED4"/>
    <w:rsid w:val="006E57FD"/>
    <w:rsid w:val="006E6486"/>
    <w:rsid w:val="006E7730"/>
    <w:rsid w:val="006F3C3F"/>
    <w:rsid w:val="006F412D"/>
    <w:rsid w:val="006F4EAD"/>
    <w:rsid w:val="006F58B7"/>
    <w:rsid w:val="006F796C"/>
    <w:rsid w:val="00701433"/>
    <w:rsid w:val="00707B69"/>
    <w:rsid w:val="0071329D"/>
    <w:rsid w:val="00713C25"/>
    <w:rsid w:val="007146EA"/>
    <w:rsid w:val="00715F99"/>
    <w:rsid w:val="00724341"/>
    <w:rsid w:val="00724BC4"/>
    <w:rsid w:val="00724F49"/>
    <w:rsid w:val="00725B1A"/>
    <w:rsid w:val="00726A46"/>
    <w:rsid w:val="00726C40"/>
    <w:rsid w:val="00727007"/>
    <w:rsid w:val="00734440"/>
    <w:rsid w:val="00737A32"/>
    <w:rsid w:val="00741613"/>
    <w:rsid w:val="00741859"/>
    <w:rsid w:val="00741D2D"/>
    <w:rsid w:val="007427A0"/>
    <w:rsid w:val="007445D3"/>
    <w:rsid w:val="007452D4"/>
    <w:rsid w:val="00751BBC"/>
    <w:rsid w:val="00754D6B"/>
    <w:rsid w:val="00755F6B"/>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A02D3"/>
    <w:rsid w:val="007A20D9"/>
    <w:rsid w:val="007A3496"/>
    <w:rsid w:val="007A67CF"/>
    <w:rsid w:val="007B112F"/>
    <w:rsid w:val="007B19F5"/>
    <w:rsid w:val="007B473C"/>
    <w:rsid w:val="007B6D75"/>
    <w:rsid w:val="007C1006"/>
    <w:rsid w:val="007C19E0"/>
    <w:rsid w:val="007C1B3A"/>
    <w:rsid w:val="007C26EE"/>
    <w:rsid w:val="007C2B15"/>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53E8"/>
    <w:rsid w:val="008056EE"/>
    <w:rsid w:val="00805C9C"/>
    <w:rsid w:val="00806153"/>
    <w:rsid w:val="00806408"/>
    <w:rsid w:val="00806AB1"/>
    <w:rsid w:val="00807664"/>
    <w:rsid w:val="0081137A"/>
    <w:rsid w:val="008125D3"/>
    <w:rsid w:val="008139A8"/>
    <w:rsid w:val="00817AC7"/>
    <w:rsid w:val="00820004"/>
    <w:rsid w:val="00822056"/>
    <w:rsid w:val="008234E7"/>
    <w:rsid w:val="00824552"/>
    <w:rsid w:val="00824B19"/>
    <w:rsid w:val="00826461"/>
    <w:rsid w:val="008269E1"/>
    <w:rsid w:val="008278A1"/>
    <w:rsid w:val="00827C44"/>
    <w:rsid w:val="00827E92"/>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8AE"/>
    <w:rsid w:val="008D5F52"/>
    <w:rsid w:val="008D7C1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7A8"/>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2D86"/>
    <w:rsid w:val="00AB34B1"/>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3304"/>
    <w:rsid w:val="00AD5F27"/>
    <w:rsid w:val="00AD63E3"/>
    <w:rsid w:val="00AD6FAB"/>
    <w:rsid w:val="00AD779A"/>
    <w:rsid w:val="00AD7FA2"/>
    <w:rsid w:val="00AE0462"/>
    <w:rsid w:val="00AE0DF9"/>
    <w:rsid w:val="00AE3005"/>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845"/>
    <w:rsid w:val="00BC0242"/>
    <w:rsid w:val="00BC146E"/>
    <w:rsid w:val="00BC1BA5"/>
    <w:rsid w:val="00BC540C"/>
    <w:rsid w:val="00BC5EBC"/>
    <w:rsid w:val="00BC7298"/>
    <w:rsid w:val="00BD033F"/>
    <w:rsid w:val="00BD037B"/>
    <w:rsid w:val="00BD0EC5"/>
    <w:rsid w:val="00BD2D85"/>
    <w:rsid w:val="00BD582C"/>
    <w:rsid w:val="00BD69EC"/>
    <w:rsid w:val="00BE1746"/>
    <w:rsid w:val="00BE1BF8"/>
    <w:rsid w:val="00BE3AA9"/>
    <w:rsid w:val="00BE4303"/>
    <w:rsid w:val="00BE6091"/>
    <w:rsid w:val="00BE7DBF"/>
    <w:rsid w:val="00BF05D6"/>
    <w:rsid w:val="00BF3B8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09DC"/>
    <w:rsid w:val="00C81DC6"/>
    <w:rsid w:val="00C84056"/>
    <w:rsid w:val="00C92420"/>
    <w:rsid w:val="00C92F9E"/>
    <w:rsid w:val="00C935EA"/>
    <w:rsid w:val="00C94401"/>
    <w:rsid w:val="00C9690C"/>
    <w:rsid w:val="00C975C7"/>
    <w:rsid w:val="00CA080B"/>
    <w:rsid w:val="00CA1F4B"/>
    <w:rsid w:val="00CA31EF"/>
    <w:rsid w:val="00CA37BB"/>
    <w:rsid w:val="00CA4550"/>
    <w:rsid w:val="00CA5105"/>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7445"/>
    <w:rsid w:val="00D3112E"/>
    <w:rsid w:val="00D31748"/>
    <w:rsid w:val="00D319D5"/>
    <w:rsid w:val="00D3241E"/>
    <w:rsid w:val="00D3292F"/>
    <w:rsid w:val="00D3353F"/>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F0A"/>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2DE3"/>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617A"/>
    <w:rsid w:val="00E36296"/>
    <w:rsid w:val="00E43FF2"/>
    <w:rsid w:val="00E44F16"/>
    <w:rsid w:val="00E450EF"/>
    <w:rsid w:val="00E45DE2"/>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C7B"/>
    <w:rsid w:val="00F34807"/>
    <w:rsid w:val="00F3518F"/>
    <w:rsid w:val="00F3664E"/>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7D9"/>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12"/>
    <w:rsid w:val="00FB2E8F"/>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00005c,#140546"/>
    </o:shapedefaults>
    <o:shapelayout v:ext="edit">
      <o:idmap v:ext="edit" data="1"/>
    </o:shapelayout>
  </w:shapeDefaults>
  <w:decimalSymbol w:val=","/>
  <w:listSeparator w:val=";"/>
  <w14:docId w14:val="70BCBBCA"/>
  <w15:docId w15:val="{692C8BEA-1BE7-42B4-877F-5BF0F496B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00" w:lineRule="atLeast"/>
    </w:pPr>
    <w:rPr>
      <w:rFonts w:ascii="Arial" w:hAnsi="Arial"/>
    </w:rPr>
  </w:style>
  <w:style w:type="paragraph" w:styleId="Titre1">
    <w:name w:val="heading 1"/>
    <w:basedOn w:val="Normal"/>
    <w:next w:val="Normal"/>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qFormat/>
    <w:pPr>
      <w:keepNext/>
      <w:spacing w:before="240" w:after="60"/>
      <w:outlineLvl w:val="2"/>
    </w:pPr>
    <w:rPr>
      <w:rFonts w:ascii="Helvetica" w:hAnsi="Helvetica"/>
      <w:sz w:val="24"/>
    </w:rPr>
  </w:style>
  <w:style w:type="paragraph" w:styleId="Titre4">
    <w:name w:val="heading 4"/>
    <w:basedOn w:val="Normal"/>
    <w:next w:val="Normal"/>
    <w:qFormat/>
    <w:pPr>
      <w:keepNext/>
      <w:widowControl w:val="0"/>
      <w:jc w:val="both"/>
      <w:outlineLvl w:val="3"/>
    </w:pPr>
    <w:rPr>
      <w:rFonts w:cs="Arial"/>
      <w:b/>
      <w:bCs/>
      <w:i/>
      <w:iCs/>
      <w:color w:val="0000FF"/>
    </w:rPr>
  </w:style>
  <w:style w:type="paragraph" w:styleId="Titre5">
    <w:name w:val="heading 5"/>
    <w:basedOn w:val="Normal"/>
    <w:next w:val="Normal"/>
    <w:qFormat/>
    <w:pPr>
      <w:keepNext/>
      <w:widowControl w:val="0"/>
      <w:jc w:val="both"/>
      <w:outlineLvl w:val="4"/>
    </w:pPr>
    <w:rPr>
      <w:rFonts w:cs="Arial"/>
      <w:b/>
      <w:bCs/>
    </w:rPr>
  </w:style>
  <w:style w:type="paragraph" w:styleId="Titre6">
    <w:name w:val="heading 6"/>
    <w:basedOn w:val="Normal"/>
    <w:next w:val="Normal"/>
    <w:qFormat/>
    <w:pPr>
      <w:spacing w:before="240" w:after="60" w:line="240" w:lineRule="auto"/>
      <w:outlineLvl w:val="5"/>
    </w:pPr>
    <w:rPr>
      <w:rFonts w:ascii="Times New Roman" w:eastAsia="Times New Roman" w:hAnsi="Times New Roman"/>
      <w:b/>
      <w:bCs/>
      <w:sz w:val="22"/>
      <w:szCs w:val="22"/>
      <w:lang w:val="en-US" w:eastAsia="en-US"/>
    </w:rPr>
  </w:style>
  <w:style w:type="paragraph" w:styleId="Titre7">
    <w:name w:val="heading 7"/>
    <w:basedOn w:val="Normal"/>
    <w:next w:val="Normal"/>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3"/>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Normal"/>
    <w:pPr>
      <w:numPr>
        <w:numId w:val="4"/>
      </w:numPr>
      <w:spacing w:line="240" w:lineRule="auto"/>
      <w:jc w:val="both"/>
    </w:pPr>
    <w:rPr>
      <w:rFonts w:eastAsia="Times New Roman"/>
      <w:sz w:val="22"/>
      <w:szCs w:val="24"/>
    </w:rPr>
  </w:style>
  <w:style w:type="paragraph" w:styleId="Corpsdetexte">
    <w:name w:val="Body Text"/>
    <w:basedOn w:val="Normal"/>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qFormat/>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uiPriority w:val="99"/>
    <w:semiHidden/>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Pr>
      <w:b/>
      <w:bCs/>
      <w:i w:val="0"/>
      <w:iCs w:val="0"/>
    </w:rPr>
  </w:style>
  <w:style w:type="paragraph" w:styleId="TM3">
    <w:name w:val="toc 3"/>
    <w:basedOn w:val="Normal"/>
    <w:next w:val="Normal"/>
    <w:autoRedefine/>
    <w:uiPriority w:val="39"/>
    <w:semiHidden/>
    <w:qFormat/>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val="en-GB"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package" Target="embeddings/Feuille_de_calcul_Microsoft_Excel1.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F80D2-9CAF-4095-95B0-FA062A3CE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Template>
  <TotalTime>75</TotalTime>
  <Pages>7</Pages>
  <Words>1603</Words>
  <Characters>8819</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10402</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Claire AMADEI</dc:creator>
  <cp:lastModifiedBy>Jérémy CASTEUBLE</cp:lastModifiedBy>
  <cp:revision>10</cp:revision>
  <cp:lastPrinted>2016-03-24T23:23:00Z</cp:lastPrinted>
  <dcterms:created xsi:type="dcterms:W3CDTF">2018-03-13T14:11:00Z</dcterms:created>
  <dcterms:modified xsi:type="dcterms:W3CDTF">2020-06-26T16:37:00Z</dcterms:modified>
</cp:coreProperties>
</file>